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BE83" w14:textId="77777777" w:rsidR="00C5795B" w:rsidRPr="00DE0C32" w:rsidRDefault="00C5795B" w:rsidP="00386DF9">
      <w:pPr>
        <w:pStyle w:val="Titre1"/>
        <w:rPr>
          <w:rFonts w:cs="Calibri"/>
          <w:sz w:val="56"/>
          <w:szCs w:val="56"/>
        </w:rPr>
      </w:pPr>
      <w:bookmarkStart w:id="0" w:name="_Toc119326331"/>
      <w:r w:rsidRPr="00DE0C32">
        <w:rPr>
          <w:rFonts w:cs="Calibri"/>
          <w:sz w:val="56"/>
          <w:szCs w:val="56"/>
        </w:rPr>
        <w:t>BORDEREAU DES PRIX</w:t>
      </w:r>
      <w:bookmarkEnd w:id="0"/>
      <w:r w:rsidR="00DE0C32" w:rsidRPr="00DE0C32">
        <w:rPr>
          <w:rFonts w:cs="Calibri"/>
          <w:sz w:val="56"/>
          <w:szCs w:val="56"/>
        </w:rPr>
        <w:t xml:space="preserve"> – DETAIL ESTIMATIF</w:t>
      </w:r>
    </w:p>
    <w:p w14:paraId="7B0B9090" w14:textId="77777777" w:rsidR="0025144A" w:rsidRDefault="0025144A" w:rsidP="00C5795B">
      <w:pPr>
        <w:ind w:right="-20"/>
        <w:jc w:val="center"/>
        <w:rPr>
          <w:rFonts w:ascii="Calibri" w:hAnsi="Calibri" w:cs="Calibri"/>
          <w:b/>
          <w:bCs/>
          <w:color w:val="000000"/>
        </w:rPr>
      </w:pPr>
    </w:p>
    <w:p w14:paraId="05B5D096" w14:textId="1841AC8C" w:rsidR="00C5795B" w:rsidRPr="003F0F09" w:rsidRDefault="002744A5" w:rsidP="00E372A4">
      <w:pPr>
        <w:ind w:right="-20"/>
        <w:jc w:val="center"/>
        <w:rPr>
          <w:rFonts w:ascii="Calibri" w:hAnsi="Calibri" w:cs="Calibri"/>
          <w:b/>
          <w:bCs/>
          <w:color w:val="C00000"/>
        </w:rPr>
      </w:pPr>
      <w:bookmarkStart w:id="1" w:name="_Hlk149920208"/>
      <w:r w:rsidRPr="002744A5">
        <w:rPr>
          <w:rFonts w:ascii="Calibri" w:hAnsi="Calibri" w:cs="Calibri"/>
          <w:b/>
          <w:bCs/>
          <w:color w:val="000000"/>
        </w:rPr>
        <w:t xml:space="preserve">Appel d’offres ouvert simplifié à majoration </w:t>
      </w:r>
      <w:r w:rsidR="003E0239" w:rsidRPr="00FB611F">
        <w:rPr>
          <w:rFonts w:asciiTheme="minorHAnsi" w:hAnsiTheme="minorHAnsi"/>
          <w:b/>
        </w:rPr>
        <w:t>N</w:t>
      </w:r>
      <w:r w:rsidR="003E0239" w:rsidRPr="00F719D4">
        <w:rPr>
          <w:rFonts w:asciiTheme="minorHAnsi" w:hAnsiTheme="minorHAnsi"/>
          <w:b/>
        </w:rPr>
        <w:t>°</w:t>
      </w:r>
      <w:r w:rsidR="009C6329">
        <w:rPr>
          <w:rFonts w:asciiTheme="minorHAnsi" w:hAnsiTheme="minorHAnsi"/>
          <w:b/>
          <w:color w:val="C00000"/>
        </w:rPr>
        <w:t xml:space="preserve"> 93</w:t>
      </w:r>
      <w:r w:rsidR="00BF773D" w:rsidRPr="00987B2C">
        <w:rPr>
          <w:rFonts w:ascii="Calibri" w:eastAsia="Batang" w:hAnsi="Calibri" w:cs="Estrangelo Edessa"/>
          <w:b/>
          <w:bCs/>
          <w:color w:val="C00000"/>
        </w:rPr>
        <w:t>/</w:t>
      </w:r>
      <w:r w:rsidR="00E372A4">
        <w:rPr>
          <w:rFonts w:ascii="Calibri" w:eastAsia="Batang" w:hAnsi="Calibri" w:cs="Estrangelo Edessa"/>
          <w:b/>
          <w:bCs/>
          <w:color w:val="C00000"/>
        </w:rPr>
        <w:t>EST</w:t>
      </w:r>
      <w:r w:rsidR="00BF773D" w:rsidRPr="00987B2C">
        <w:rPr>
          <w:rFonts w:ascii="Calibri" w:eastAsia="Batang" w:hAnsi="Calibri" w:cs="Estrangelo Edessa"/>
          <w:b/>
          <w:bCs/>
          <w:color w:val="C00000"/>
        </w:rPr>
        <w:t>S/202</w:t>
      </w:r>
      <w:r w:rsidR="00063951">
        <w:rPr>
          <w:rFonts w:ascii="Calibri" w:eastAsia="Batang" w:hAnsi="Calibri" w:cs="Estrangelo Edessa"/>
          <w:b/>
          <w:bCs/>
          <w:color w:val="C00000"/>
        </w:rPr>
        <w:t>6</w:t>
      </w:r>
    </w:p>
    <w:bookmarkEnd w:id="1"/>
    <w:p w14:paraId="2B0FD01A" w14:textId="77777777" w:rsidR="00266231" w:rsidRDefault="00266231" w:rsidP="000B4AE6">
      <w:pPr>
        <w:tabs>
          <w:tab w:val="left" w:pos="1800"/>
        </w:tabs>
        <w:jc w:val="center"/>
        <w:rPr>
          <w:rFonts w:ascii="Calibri" w:hAnsi="Calibri"/>
          <w:b/>
          <w:color w:val="C00000"/>
          <w:sz w:val="22"/>
          <w:szCs w:val="22"/>
        </w:rPr>
      </w:pPr>
    </w:p>
    <w:p w14:paraId="002C0246" w14:textId="1DE2CAC5" w:rsidR="00063951" w:rsidRDefault="00B76F0C" w:rsidP="00063951">
      <w:pPr>
        <w:jc w:val="center"/>
        <w:rPr>
          <w:rFonts w:ascii="Calibri" w:hAnsi="Calibri" w:cs="Calibri"/>
          <w:b/>
          <w:bCs/>
          <w:color w:val="C00000"/>
        </w:rPr>
      </w:pPr>
      <w:r w:rsidRPr="00CE30CA">
        <w:rPr>
          <w:rFonts w:ascii="Calibri" w:hAnsi="Calibri" w:cs="Calibri"/>
          <w:b/>
          <w:bCs/>
          <w:color w:val="C00000"/>
        </w:rPr>
        <w:t>Prestation de sécurité, de gardiennage et de surveillance des locaux de l’Ecole Supérieure de Technologie de Safi</w:t>
      </w:r>
      <w:r>
        <w:rPr>
          <w:rFonts w:ascii="Calibri" w:hAnsi="Calibri" w:cs="Calibri"/>
          <w:b/>
          <w:bCs/>
          <w:color w:val="C00000"/>
        </w:rPr>
        <w:t xml:space="preserve"> </w:t>
      </w:r>
      <w:r w:rsidRPr="007A43C9">
        <w:rPr>
          <w:rFonts w:ascii="Calibri" w:hAnsi="Calibri" w:cs="Calibri"/>
          <w:b/>
          <w:bCs/>
          <w:color w:val="C00000"/>
        </w:rPr>
        <w:t>(</w:t>
      </w:r>
      <w:r>
        <w:rPr>
          <w:rFonts w:ascii="Calibri" w:hAnsi="Calibri" w:cs="Calibri"/>
          <w:b/>
          <w:bCs/>
          <w:color w:val="C00000"/>
        </w:rPr>
        <w:t>Lot Unique</w:t>
      </w:r>
      <w:r w:rsidRPr="007A43C9">
        <w:rPr>
          <w:rFonts w:ascii="Calibri" w:hAnsi="Calibri" w:cs="Calibri"/>
          <w:b/>
          <w:bCs/>
          <w:color w:val="C00000"/>
        </w:rPr>
        <w:t xml:space="preserve">) : </w:t>
      </w:r>
    </w:p>
    <w:p w14:paraId="0F082F0F" w14:textId="77777777" w:rsidR="00F1524B" w:rsidRPr="007A43C9" w:rsidRDefault="00F1524B" w:rsidP="00063951">
      <w:pPr>
        <w:jc w:val="center"/>
        <w:rPr>
          <w:rFonts w:ascii="Calibri" w:hAnsi="Calibri" w:cs="Calibri"/>
          <w:b/>
          <w:bCs/>
          <w:color w:val="C00000"/>
        </w:rPr>
      </w:pPr>
    </w:p>
    <w:p w14:paraId="4BB834C1" w14:textId="5AED225E" w:rsidR="00063951" w:rsidRDefault="00063951" w:rsidP="00063951">
      <w:pPr>
        <w:pStyle w:val="Corpsdetexte2"/>
        <w:spacing w:line="360" w:lineRule="auto"/>
        <w:rPr>
          <w:rFonts w:asciiTheme="minorHAnsi" w:hAnsiTheme="minorHAnsi"/>
          <w:bCs/>
          <w:sz w:val="22"/>
          <w:szCs w:val="22"/>
        </w:rPr>
      </w:pP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309"/>
        <w:gridCol w:w="1283"/>
        <w:gridCol w:w="1103"/>
        <w:gridCol w:w="1561"/>
        <w:gridCol w:w="1964"/>
      </w:tblGrid>
      <w:tr w:rsidR="00063951" w:rsidRPr="00EF066D" w14:paraId="3A1F7A6C" w14:textId="77777777" w:rsidTr="00BD013B">
        <w:trPr>
          <w:jc w:val="center"/>
        </w:trPr>
        <w:tc>
          <w:tcPr>
            <w:tcW w:w="779" w:type="dxa"/>
            <w:shd w:val="clear" w:color="auto" w:fill="F4B083"/>
            <w:vAlign w:val="center"/>
          </w:tcPr>
          <w:p w14:paraId="6049BB5F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Prix N°</w:t>
            </w:r>
          </w:p>
        </w:tc>
        <w:tc>
          <w:tcPr>
            <w:tcW w:w="3309" w:type="dxa"/>
            <w:shd w:val="clear" w:color="auto" w:fill="F4B083"/>
            <w:vAlign w:val="center"/>
          </w:tcPr>
          <w:p w14:paraId="07A6262C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Désignation</w:t>
            </w:r>
          </w:p>
        </w:tc>
        <w:tc>
          <w:tcPr>
            <w:tcW w:w="1283" w:type="dxa"/>
            <w:shd w:val="clear" w:color="auto" w:fill="F4B083"/>
            <w:vAlign w:val="center"/>
          </w:tcPr>
          <w:p w14:paraId="0C1326BA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Unité de compte</w:t>
            </w:r>
          </w:p>
        </w:tc>
        <w:tc>
          <w:tcPr>
            <w:tcW w:w="1103" w:type="dxa"/>
            <w:shd w:val="clear" w:color="auto" w:fill="F4B083"/>
            <w:vAlign w:val="center"/>
          </w:tcPr>
          <w:p w14:paraId="55C15EA6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Quantité</w:t>
            </w:r>
          </w:p>
        </w:tc>
        <w:tc>
          <w:tcPr>
            <w:tcW w:w="1561" w:type="dxa"/>
            <w:shd w:val="clear" w:color="auto" w:fill="F4B083"/>
            <w:vAlign w:val="center"/>
          </w:tcPr>
          <w:p w14:paraId="7658DF2B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F10AB1">
              <w:rPr>
                <w:rFonts w:ascii="Calibri" w:hAnsi="Calibri" w:cs="Calibri"/>
                <w:b/>
                <w:bCs/>
                <w:color w:val="000000"/>
              </w:rPr>
              <w:t>Prix Unitaire HT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4A765ECB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F10AB1">
              <w:rPr>
                <w:rFonts w:ascii="Calibri" w:hAnsi="Calibri" w:cs="Calibri"/>
                <w:b/>
                <w:bCs/>
                <w:color w:val="000000"/>
              </w:rPr>
              <w:t>Prix Total HT en DH</w:t>
            </w:r>
          </w:p>
        </w:tc>
      </w:tr>
      <w:tr w:rsidR="00063951" w:rsidRPr="00EF066D" w14:paraId="2FD70990" w14:textId="77777777" w:rsidTr="00BD013B">
        <w:trPr>
          <w:trHeight w:val="684"/>
          <w:jc w:val="center"/>
        </w:trPr>
        <w:tc>
          <w:tcPr>
            <w:tcW w:w="779" w:type="dxa"/>
            <w:tcBorders>
              <w:bottom w:val="single" w:sz="4" w:space="0" w:color="auto"/>
            </w:tcBorders>
            <w:shd w:val="clear" w:color="auto" w:fill="F4B083"/>
            <w:vAlign w:val="center"/>
          </w:tcPr>
          <w:p w14:paraId="64A8518E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01</w:t>
            </w:r>
          </w:p>
        </w:tc>
        <w:tc>
          <w:tcPr>
            <w:tcW w:w="3309" w:type="dxa"/>
            <w:tcBorders>
              <w:bottom w:val="single" w:sz="4" w:space="0" w:color="auto"/>
            </w:tcBorders>
            <w:shd w:val="clear" w:color="auto" w:fill="F4B083"/>
          </w:tcPr>
          <w:p w14:paraId="284DAA00" w14:textId="18192554" w:rsidR="00063951" w:rsidRDefault="00385139" w:rsidP="00CA5E2B">
            <w:pPr>
              <w:jc w:val="both"/>
              <w:rPr>
                <w:rFonts w:ascii="Calibri" w:hAnsi="Calibri" w:cs="Calibri"/>
              </w:rPr>
            </w:pPr>
            <w:r w:rsidRPr="00385139">
              <w:rPr>
                <w:rFonts w:ascii="Calibri" w:hAnsi="Calibri" w:cs="Calibri"/>
                <w:b/>
                <w:bCs/>
              </w:rPr>
              <w:t>Prestation de sécurité, de gardiennage</w:t>
            </w:r>
            <w:r w:rsidR="00BD013B">
              <w:rPr>
                <w:rFonts w:ascii="Calibri" w:hAnsi="Calibri" w:cs="Calibri"/>
                <w:b/>
                <w:bCs/>
              </w:rPr>
              <w:t xml:space="preserve"> </w:t>
            </w:r>
            <w:r w:rsidRPr="00385139">
              <w:rPr>
                <w:rFonts w:ascii="Calibri" w:hAnsi="Calibri" w:cs="Calibri"/>
                <w:b/>
                <w:bCs/>
              </w:rPr>
              <w:t>et de surveillance</w:t>
            </w:r>
          </w:p>
        </w:tc>
        <w:tc>
          <w:tcPr>
            <w:tcW w:w="1283" w:type="dxa"/>
            <w:shd w:val="clear" w:color="auto" w:fill="F4B083"/>
            <w:vAlign w:val="center"/>
          </w:tcPr>
          <w:p w14:paraId="467F8DAD" w14:textId="77777777" w:rsidR="00063951" w:rsidRDefault="00063951" w:rsidP="00CA5E2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Journée de Travail</w:t>
            </w:r>
          </w:p>
        </w:tc>
        <w:tc>
          <w:tcPr>
            <w:tcW w:w="1103" w:type="dxa"/>
            <w:shd w:val="clear" w:color="auto" w:fill="F4B083"/>
            <w:vAlign w:val="center"/>
          </w:tcPr>
          <w:p w14:paraId="266B1139" w14:textId="6CF5DAA1" w:rsidR="00063951" w:rsidRDefault="006F043C" w:rsidP="00CA5E2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1830</w:t>
            </w:r>
          </w:p>
        </w:tc>
        <w:tc>
          <w:tcPr>
            <w:tcW w:w="1561" w:type="dxa"/>
            <w:shd w:val="clear" w:color="auto" w:fill="F4B083"/>
            <w:vAlign w:val="center"/>
          </w:tcPr>
          <w:p w14:paraId="74807658" w14:textId="1FD726C5" w:rsidR="00063951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64" w:type="dxa"/>
            <w:shd w:val="clear" w:color="auto" w:fill="F4B083"/>
            <w:vAlign w:val="center"/>
          </w:tcPr>
          <w:p w14:paraId="7F490879" w14:textId="1B930B9A" w:rsidR="00063951" w:rsidRPr="00E372A4" w:rsidRDefault="00063951" w:rsidP="00CA5E2B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063951" w:rsidRPr="00EF066D" w14:paraId="27333915" w14:textId="77777777" w:rsidTr="00BD013B">
        <w:trPr>
          <w:trHeight w:val="624"/>
          <w:jc w:val="center"/>
        </w:trPr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9699AC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925CD0" w14:textId="77777777" w:rsidR="00063951" w:rsidRPr="0048516A" w:rsidRDefault="00063951" w:rsidP="00CA5E2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64FF5EAB" w14:textId="77777777" w:rsidR="00063951" w:rsidRPr="0048516A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 HT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33DFAE6C" w14:textId="7330DB53" w:rsidR="00063951" w:rsidRPr="00E372A4" w:rsidRDefault="00063951" w:rsidP="00CA5E2B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063951" w:rsidRPr="00EF066D" w14:paraId="4A5DAEEA" w14:textId="77777777" w:rsidTr="00BD013B">
        <w:trPr>
          <w:trHeight w:val="624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97EB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E0289" w14:textId="77777777" w:rsidR="00063951" w:rsidRPr="0048516A" w:rsidRDefault="00063951" w:rsidP="00CA5E2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7C443ED2" w14:textId="77777777" w:rsidR="00063951" w:rsidRPr="0048516A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TVA 20%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612B04A2" w14:textId="345AEAD3" w:rsidR="00063951" w:rsidRPr="00E372A4" w:rsidRDefault="00063951" w:rsidP="00CA5E2B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063951" w:rsidRPr="00EF066D" w14:paraId="6C53D1DC" w14:textId="77777777" w:rsidTr="00BD013B">
        <w:trPr>
          <w:trHeight w:val="624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C2EB6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8BE93" w14:textId="77777777" w:rsidR="00063951" w:rsidRPr="0048516A" w:rsidRDefault="00063951" w:rsidP="00CA5E2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42641207" w14:textId="77777777" w:rsidR="00063951" w:rsidRPr="0048516A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 TTC en DH</w:t>
            </w:r>
          </w:p>
        </w:tc>
        <w:tc>
          <w:tcPr>
            <w:tcW w:w="1964" w:type="dxa"/>
            <w:shd w:val="clear" w:color="auto" w:fill="F4B083"/>
            <w:vAlign w:val="center"/>
          </w:tcPr>
          <w:p w14:paraId="14145D81" w14:textId="1EEF7B3E" w:rsidR="00063951" w:rsidRPr="00E372A4" w:rsidRDefault="00063951" w:rsidP="00063951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063951" w:rsidRPr="00EF066D" w14:paraId="12EACB19" w14:textId="77777777" w:rsidTr="00BD013B">
        <w:trPr>
          <w:trHeight w:val="624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6E75F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70A7E" w14:textId="77777777" w:rsidR="00063951" w:rsidRPr="0048516A" w:rsidRDefault="00063951" w:rsidP="00CA5E2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252A5B97" w14:textId="77777777" w:rsidR="00063951" w:rsidRPr="0048516A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  <w:r w:rsidRPr="00F23729">
              <w:rPr>
                <w:rFonts w:ascii="Calibri" w:hAnsi="Calibri" w:cs="Calibri"/>
                <w:b/>
                <w:bCs/>
                <w:color w:val="000000"/>
              </w:rPr>
              <w:t>Taux de majoration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(En pourcentage)</w:t>
            </w:r>
          </w:p>
        </w:tc>
        <w:tc>
          <w:tcPr>
            <w:tcW w:w="1964" w:type="dxa"/>
            <w:vAlign w:val="center"/>
          </w:tcPr>
          <w:p w14:paraId="65088532" w14:textId="77777777" w:rsidR="00063951" w:rsidRPr="0048516A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063951" w:rsidRPr="00EF066D" w14:paraId="0226115D" w14:textId="77777777" w:rsidTr="00BD013B">
        <w:trPr>
          <w:trHeight w:val="624"/>
          <w:jc w:val="center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4231" w14:textId="77777777" w:rsidR="00063951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BE2FEA" w14:textId="77777777" w:rsidR="00063951" w:rsidRPr="0048516A" w:rsidRDefault="00063951" w:rsidP="00CA5E2B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47" w:type="dxa"/>
            <w:gridSpan w:val="3"/>
            <w:tcBorders>
              <w:left w:val="single" w:sz="4" w:space="0" w:color="auto"/>
            </w:tcBorders>
            <w:shd w:val="clear" w:color="auto" w:fill="F4B083"/>
            <w:vAlign w:val="center"/>
          </w:tcPr>
          <w:p w14:paraId="3D40DCE1" w14:textId="77777777" w:rsidR="00063951" w:rsidRPr="0048516A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  <w:r w:rsidRPr="00F23729">
              <w:rPr>
                <w:rFonts w:ascii="Calibri" w:hAnsi="Calibri" w:cs="Calibri"/>
                <w:b/>
                <w:bCs/>
                <w:color w:val="000000"/>
              </w:rPr>
              <w:t>Montant Total TTC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en DH</w:t>
            </w:r>
            <w:r w:rsidRPr="00F23729">
              <w:rPr>
                <w:rFonts w:ascii="Calibri" w:hAnsi="Calibri" w:cs="Calibri"/>
                <w:b/>
                <w:bCs/>
                <w:color w:val="000000"/>
              </w:rPr>
              <w:t xml:space="preserve"> après majoration</w:t>
            </w:r>
          </w:p>
        </w:tc>
        <w:tc>
          <w:tcPr>
            <w:tcW w:w="1964" w:type="dxa"/>
            <w:vAlign w:val="center"/>
          </w:tcPr>
          <w:p w14:paraId="7C667867" w14:textId="77777777" w:rsidR="00063951" w:rsidRPr="0048516A" w:rsidRDefault="00063951" w:rsidP="00CA5E2B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0974DFB3" w14:textId="77777777" w:rsidR="00063951" w:rsidRDefault="00063951" w:rsidP="00063951">
      <w:pPr>
        <w:jc w:val="center"/>
        <w:rPr>
          <w:rFonts w:ascii="Calibri" w:hAnsi="Calibri" w:cs="Calibri"/>
          <w:sz w:val="22"/>
          <w:szCs w:val="22"/>
        </w:rPr>
      </w:pPr>
    </w:p>
    <w:p w14:paraId="63B6915F" w14:textId="77777777" w:rsidR="00063951" w:rsidRPr="009926AD" w:rsidRDefault="00063951" w:rsidP="00063951">
      <w:pPr>
        <w:jc w:val="center"/>
        <w:rPr>
          <w:rFonts w:ascii="Calibri" w:hAnsi="Calibri" w:cs="Calibri"/>
          <w:sz w:val="22"/>
          <w:szCs w:val="22"/>
        </w:rPr>
      </w:pPr>
      <w:r w:rsidRPr="009926AD">
        <w:rPr>
          <w:rFonts w:ascii="Calibri" w:hAnsi="Calibri" w:cs="Calibri"/>
          <w:sz w:val="22"/>
          <w:szCs w:val="22"/>
        </w:rPr>
        <w:t>Fait à ………………le……………….</w:t>
      </w:r>
    </w:p>
    <w:p w14:paraId="6DF3D4F2" w14:textId="77777777" w:rsidR="00063951" w:rsidRPr="009926AD" w:rsidRDefault="00063951" w:rsidP="00063951">
      <w:pPr>
        <w:jc w:val="center"/>
        <w:rPr>
          <w:rFonts w:ascii="Calibri" w:hAnsi="Calibri" w:cs="Calibri"/>
          <w:sz w:val="8"/>
          <w:szCs w:val="8"/>
        </w:rPr>
      </w:pPr>
    </w:p>
    <w:p w14:paraId="3E3D4AF7" w14:textId="77777777" w:rsidR="00063951" w:rsidRPr="0048516A" w:rsidRDefault="00063951" w:rsidP="00063951">
      <w:pPr>
        <w:jc w:val="center"/>
        <w:rPr>
          <w:rFonts w:ascii="Calibri" w:hAnsi="Calibri" w:cs="Calibri"/>
          <w:b/>
          <w:bCs/>
          <w:color w:val="C00000"/>
          <w:sz w:val="22"/>
          <w:szCs w:val="22"/>
        </w:rPr>
      </w:pPr>
      <w:r w:rsidRPr="0048516A">
        <w:rPr>
          <w:rFonts w:ascii="Calibri" w:hAnsi="Calibri" w:cs="Calibri"/>
          <w:b/>
          <w:bCs/>
          <w:color w:val="C00000"/>
          <w:sz w:val="22"/>
          <w:szCs w:val="22"/>
        </w:rPr>
        <w:t>(Signature électronique du concurrent)</w:t>
      </w:r>
    </w:p>
    <w:p w14:paraId="5071B3BB" w14:textId="77777777" w:rsidR="00063951" w:rsidRDefault="00063951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3508EA25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320B65C8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7A4C8969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65408697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77783C06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5AA3A4F8" w14:textId="77777777" w:rsidR="00063951" w:rsidRDefault="00063951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3AB27134" w14:textId="77777777" w:rsidR="00252D73" w:rsidRDefault="00252D73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2542FC34" w14:textId="77777777" w:rsidR="00252D73" w:rsidRDefault="00252D73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35ED296F" w14:textId="77777777" w:rsidR="00252D73" w:rsidRDefault="00252D73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58BFD00B" w14:textId="77777777" w:rsidR="00252D73" w:rsidRDefault="00252D73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138D0FE4" w14:textId="77777777" w:rsidR="00252D73" w:rsidRDefault="00252D73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127EB1B1" w14:textId="77777777" w:rsidR="00F1524B" w:rsidRDefault="00F1524B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6AC69247" w14:textId="77777777" w:rsidR="00F1524B" w:rsidRDefault="00F1524B" w:rsidP="00063951">
      <w:pPr>
        <w:tabs>
          <w:tab w:val="left" w:pos="1800"/>
        </w:tabs>
        <w:rPr>
          <w:rFonts w:ascii="Calibri" w:hAnsi="Calibri"/>
          <w:b/>
          <w:color w:val="C00000"/>
          <w:sz w:val="22"/>
          <w:szCs w:val="22"/>
        </w:rPr>
      </w:pPr>
    </w:p>
    <w:p w14:paraId="52FCA26C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40EFEB64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4F263338" w14:textId="77777777" w:rsidR="00063951" w:rsidRDefault="00063951" w:rsidP="00063951">
      <w:pPr>
        <w:tabs>
          <w:tab w:val="left" w:pos="1800"/>
        </w:tabs>
        <w:ind w:left="2268"/>
        <w:rPr>
          <w:rFonts w:ascii="Calibri" w:hAnsi="Calibri"/>
          <w:b/>
          <w:color w:val="C00000"/>
          <w:sz w:val="22"/>
          <w:szCs w:val="22"/>
        </w:rPr>
      </w:pPr>
    </w:p>
    <w:p w14:paraId="0787C7A9" w14:textId="77777777" w:rsidR="00063951" w:rsidRDefault="00063951" w:rsidP="0006395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fr-MA" w:eastAsia="fr-MA"/>
        </w:rPr>
      </w:pPr>
      <w:r>
        <w:rPr>
          <w:rFonts w:ascii="Calibri" w:hAnsi="Calibri" w:cs="Calibri"/>
          <w:b/>
          <w:bCs/>
          <w:color w:val="C00000"/>
          <w:sz w:val="22"/>
          <w:szCs w:val="22"/>
          <w:lang w:val="fr-MA" w:eastAsia="fr-MA"/>
        </w:rPr>
        <w:t>NB 1 :</w:t>
      </w:r>
      <w:r>
        <w:rPr>
          <w:rFonts w:ascii="Calibri" w:hAnsi="Calibri" w:cs="Calibri"/>
          <w:b/>
          <w:bCs/>
          <w:sz w:val="22"/>
          <w:szCs w:val="22"/>
          <w:lang w:val="fr-MA" w:eastAsia="fr-MA"/>
        </w:rPr>
        <w:t xml:space="preserve"> les concurrents souscrivent l’engagement d’effectuer les prestations dont l’estimation est faite par le maître d’ouvrage, moyennant une majoration exprimée en pourcentage.</w:t>
      </w:r>
    </w:p>
    <w:p w14:paraId="7F03497A" w14:textId="77777777" w:rsidR="00063951" w:rsidRDefault="00063951" w:rsidP="0006395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fr-MA" w:eastAsia="fr-MA"/>
        </w:rPr>
      </w:pPr>
      <w:r>
        <w:rPr>
          <w:rFonts w:ascii="Calibri" w:hAnsi="Calibri" w:cs="Calibri"/>
          <w:b/>
          <w:bCs/>
          <w:color w:val="C00000"/>
          <w:sz w:val="22"/>
          <w:szCs w:val="22"/>
          <w:lang w:val="fr-MA" w:eastAsia="fr-MA"/>
        </w:rPr>
        <w:t>NB 2 :</w:t>
      </w:r>
      <w:r>
        <w:rPr>
          <w:rFonts w:ascii="Calibri" w:hAnsi="Calibri" w:cs="Calibri"/>
          <w:b/>
          <w:bCs/>
          <w:sz w:val="22"/>
          <w:szCs w:val="22"/>
          <w:lang w:val="fr-MA" w:eastAsia="fr-MA"/>
        </w:rPr>
        <w:t xml:space="preserve"> Aucune modification des prix unitaires de l’estimation du maitre d’ouvrage n’est acceptée. Par conséquent, toute offre présentée avec modification des prix unitaires de l’estimation du Maitre d’Ouvrage sera écartée.</w:t>
      </w:r>
    </w:p>
    <w:p w14:paraId="1842740D" w14:textId="3C26B82B" w:rsidR="00063951" w:rsidRDefault="00063951" w:rsidP="0006395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fr-MA" w:eastAsia="fr-MA"/>
        </w:rPr>
      </w:pPr>
      <w:r>
        <w:rPr>
          <w:rFonts w:ascii="Calibri" w:hAnsi="Calibri" w:cs="Calibri"/>
          <w:b/>
          <w:bCs/>
          <w:color w:val="C00000"/>
          <w:sz w:val="22"/>
          <w:szCs w:val="22"/>
          <w:lang w:val="fr-MA" w:eastAsia="fr-MA"/>
        </w:rPr>
        <w:t>NB 3 :</w:t>
      </w:r>
      <w:r>
        <w:rPr>
          <w:rFonts w:ascii="Calibri" w:hAnsi="Calibri" w:cs="Calibri"/>
          <w:b/>
          <w:bCs/>
          <w:sz w:val="22"/>
          <w:szCs w:val="22"/>
          <w:lang w:val="fr-MA" w:eastAsia="fr-MA"/>
        </w:rPr>
        <w:t xml:space="preserve"> La majoration consentie par le concurrent ne peut être nulle et doit être exprimé en pourcentage arrêté au deuxième chiffre après la virgule au plus, sous peine d’écartement de son</w:t>
      </w:r>
    </w:p>
    <w:sectPr w:rsidR="00063951" w:rsidSect="00EA2750">
      <w:footerReference w:type="even" r:id="rId8"/>
      <w:footerReference w:type="default" r:id="rId9"/>
      <w:pgSz w:w="11906" w:h="16838"/>
      <w:pgMar w:top="709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45022" w14:textId="77777777" w:rsidR="008F6B5E" w:rsidRDefault="008F6B5E">
      <w:r>
        <w:separator/>
      </w:r>
    </w:p>
  </w:endnote>
  <w:endnote w:type="continuationSeparator" w:id="0">
    <w:p w14:paraId="2A2EF2FE" w14:textId="77777777" w:rsidR="008F6B5E" w:rsidRDefault="008F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charset w:val="B1"/>
    <w:family w:val="swiss"/>
    <w:pitch w:val="variable"/>
    <w:sig w:usb0="80000867" w:usb1="00000000" w:usb2="00000000" w:usb3="00000000" w:csb0="000001F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3DBC" w14:textId="77777777" w:rsidR="001C0340" w:rsidRDefault="004C79E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1C0340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F3993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A23471D" w14:textId="77777777" w:rsidR="001C0340" w:rsidRDefault="001C034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5A33D" w14:textId="77777777" w:rsidR="00EA2750" w:rsidRDefault="00EA2750" w:rsidP="009D6A73">
    <w:pPr>
      <w:pStyle w:val="Pieddepage"/>
      <w:pBdr>
        <w:top w:val="single" w:sz="4" w:space="1" w:color="1F497D"/>
      </w:pBdr>
      <w:tabs>
        <w:tab w:val="clear" w:pos="4536"/>
        <w:tab w:val="clear" w:pos="9072"/>
        <w:tab w:val="right" w:pos="9923"/>
      </w:tabs>
      <w:jc w:val="center"/>
      <w:rPr>
        <w:rFonts w:ascii="Calibri" w:hAnsi="Calibri" w:cs="Calibri"/>
        <w:color w:val="244061"/>
        <w:sz w:val="18"/>
        <w:szCs w:val="18"/>
        <w:u w:val="none"/>
      </w:rPr>
    </w:pPr>
    <w:r>
      <w:rPr>
        <w:rFonts w:ascii="Calibri" w:hAnsi="Calibri" w:cs="Calibri"/>
        <w:color w:val="244061"/>
        <w:sz w:val="18"/>
        <w:szCs w:val="18"/>
        <w:u w:val="none"/>
      </w:rPr>
      <w:t xml:space="preserve">Page 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begin"/>
    </w:r>
    <w:r>
      <w:rPr>
        <w:rFonts w:ascii="Calibri" w:hAnsi="Calibri" w:cs="Calibri"/>
        <w:color w:val="244061"/>
        <w:sz w:val="18"/>
        <w:szCs w:val="18"/>
        <w:u w:val="none"/>
      </w:rPr>
      <w:instrText xml:space="preserve"> PAGE   \* MERGEFORMAT </w:instrTex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separate"/>
    </w:r>
    <w:r w:rsidR="008C380C">
      <w:rPr>
        <w:rFonts w:ascii="Calibri" w:hAnsi="Calibri" w:cs="Calibri"/>
        <w:noProof/>
        <w:color w:val="244061"/>
        <w:sz w:val="18"/>
        <w:szCs w:val="18"/>
        <w:u w:val="none"/>
      </w:rPr>
      <w:t>1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end"/>
    </w:r>
    <w:r>
      <w:rPr>
        <w:rFonts w:ascii="Calibri" w:hAnsi="Calibri" w:cs="Calibri"/>
        <w:color w:val="244061"/>
        <w:sz w:val="18"/>
        <w:szCs w:val="18"/>
        <w:u w:val="none"/>
      </w:rPr>
      <w:t>/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begin"/>
    </w:r>
    <w:r>
      <w:rPr>
        <w:rFonts w:ascii="Calibri" w:hAnsi="Calibri" w:cs="Calibri"/>
        <w:color w:val="244061"/>
        <w:sz w:val="18"/>
        <w:szCs w:val="18"/>
        <w:u w:val="none"/>
      </w:rPr>
      <w:instrText>NUMPAGES</w:instrTex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separate"/>
    </w:r>
    <w:r w:rsidR="008C380C">
      <w:rPr>
        <w:rFonts w:ascii="Calibri" w:hAnsi="Calibri" w:cs="Calibri"/>
        <w:noProof/>
        <w:color w:val="244061"/>
        <w:sz w:val="18"/>
        <w:szCs w:val="18"/>
        <w:u w:val="none"/>
      </w:rPr>
      <w:t>1</w:t>
    </w:r>
    <w:r w:rsidR="004C79EB">
      <w:rPr>
        <w:rFonts w:ascii="Calibri" w:hAnsi="Calibri" w:cs="Calibri"/>
        <w:color w:val="244061"/>
        <w:sz w:val="18"/>
        <w:szCs w:val="18"/>
        <w:u w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2510E" w14:textId="77777777" w:rsidR="008F6B5E" w:rsidRDefault="008F6B5E">
      <w:r>
        <w:separator/>
      </w:r>
    </w:p>
  </w:footnote>
  <w:footnote w:type="continuationSeparator" w:id="0">
    <w:p w14:paraId="6A74795B" w14:textId="77777777" w:rsidR="008F6B5E" w:rsidRDefault="008F6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19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22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2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8"/>
    <w:multiLevelType w:val="singleLevel"/>
    <w:tmpl w:val="00000008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8" w15:restartNumberingAfterBreak="0">
    <w:nsid w:val="0000000A"/>
    <w:multiLevelType w:val="singleLevel"/>
    <w:tmpl w:val="0000000A"/>
    <w:name w:val="WW8Num3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36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0000000C"/>
    <w:multiLevelType w:val="singleLevel"/>
    <w:tmpl w:val="0000000C"/>
    <w:name w:val="WW8Num43"/>
    <w:lvl w:ilvl="0">
      <w:start w:val="1"/>
      <w:numFmt w:val="bullet"/>
      <w:lvlText w:val=""/>
      <w:lvlJc w:val="left"/>
      <w:pPr>
        <w:tabs>
          <w:tab w:val="num" w:pos="0"/>
        </w:tabs>
        <w:ind w:left="1353" w:hanging="360"/>
      </w:pPr>
      <w:rPr>
        <w:rFonts w:ascii="Wingdings" w:hAnsi="Wingdings"/>
      </w:rPr>
    </w:lvl>
  </w:abstractNum>
  <w:abstractNum w:abstractNumId="11" w15:restartNumberingAfterBreak="0">
    <w:nsid w:val="05194E24"/>
    <w:multiLevelType w:val="multilevel"/>
    <w:tmpl w:val="16A4EC1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0BC11FA0"/>
    <w:multiLevelType w:val="multilevel"/>
    <w:tmpl w:val="E5FC76E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07602D"/>
    <w:multiLevelType w:val="multilevel"/>
    <w:tmpl w:val="C69CF044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210349"/>
    <w:multiLevelType w:val="hybridMultilevel"/>
    <w:tmpl w:val="4D0EA00A"/>
    <w:lvl w:ilvl="0" w:tplc="F33CFABC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1FB47DC3"/>
    <w:multiLevelType w:val="hybridMultilevel"/>
    <w:tmpl w:val="0EE00370"/>
    <w:lvl w:ilvl="0" w:tplc="9F7CF1EA">
      <w:start w:val="1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34E67"/>
    <w:multiLevelType w:val="hybridMultilevel"/>
    <w:tmpl w:val="0B727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82C6B"/>
    <w:multiLevelType w:val="hybridMultilevel"/>
    <w:tmpl w:val="062ACBDE"/>
    <w:lvl w:ilvl="0" w:tplc="327046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E5E62"/>
    <w:multiLevelType w:val="hybridMultilevel"/>
    <w:tmpl w:val="55D667EA"/>
    <w:lvl w:ilvl="0" w:tplc="A260C362">
      <w:numFmt w:val="bullet"/>
      <w:lvlText w:val="-"/>
      <w:lvlJc w:val="left"/>
      <w:pPr>
        <w:ind w:left="1440" w:hanging="360"/>
      </w:pPr>
      <w:rPr>
        <w:rFonts w:ascii="Gill Sans MT" w:eastAsia="Times New Roman" w:hAnsi="Gill Sans MT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2A139C"/>
    <w:multiLevelType w:val="hybridMultilevel"/>
    <w:tmpl w:val="168C689C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765DEE"/>
    <w:multiLevelType w:val="hybridMultilevel"/>
    <w:tmpl w:val="7BCA8D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70E44"/>
    <w:multiLevelType w:val="hybridMultilevel"/>
    <w:tmpl w:val="D6EE232C"/>
    <w:lvl w:ilvl="0" w:tplc="A260C362">
      <w:numFmt w:val="bullet"/>
      <w:lvlText w:val="-"/>
      <w:lvlJc w:val="left"/>
      <w:pPr>
        <w:ind w:left="862" w:hanging="360"/>
      </w:pPr>
      <w:rPr>
        <w:rFonts w:ascii="Gill Sans MT" w:eastAsia="Times New Roman" w:hAnsi="Gill Sans MT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BEB588A"/>
    <w:multiLevelType w:val="singleLevel"/>
    <w:tmpl w:val="E04A1B0C"/>
    <w:lvl w:ilvl="0">
      <w:start w:val="1"/>
      <w:numFmt w:val="upperRoman"/>
      <w:pStyle w:val="Titre3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3" w15:restartNumberingAfterBreak="0">
    <w:nsid w:val="3DB637A1"/>
    <w:multiLevelType w:val="hybridMultilevel"/>
    <w:tmpl w:val="1D2A2E88"/>
    <w:lvl w:ilvl="0" w:tplc="9E1AB69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D19D8"/>
    <w:multiLevelType w:val="hybridMultilevel"/>
    <w:tmpl w:val="34E0B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B7C38"/>
    <w:multiLevelType w:val="hybridMultilevel"/>
    <w:tmpl w:val="79A2B522"/>
    <w:lvl w:ilvl="0" w:tplc="A260C362">
      <w:numFmt w:val="bullet"/>
      <w:lvlText w:val="-"/>
      <w:lvlJc w:val="left"/>
      <w:pPr>
        <w:ind w:left="720" w:hanging="360"/>
      </w:pPr>
      <w:rPr>
        <w:rFonts w:ascii="Gill Sans MT" w:eastAsia="Times New Roman" w:hAnsi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72B81"/>
    <w:multiLevelType w:val="hybridMultilevel"/>
    <w:tmpl w:val="F99C7564"/>
    <w:lvl w:ilvl="0" w:tplc="4A5AC1E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D6493"/>
    <w:multiLevelType w:val="hybridMultilevel"/>
    <w:tmpl w:val="3608561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8F2732"/>
    <w:multiLevelType w:val="hybridMultilevel"/>
    <w:tmpl w:val="D39CAA44"/>
    <w:lvl w:ilvl="0" w:tplc="20A6F83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90D1386"/>
    <w:multiLevelType w:val="hybridMultilevel"/>
    <w:tmpl w:val="C2ACD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F6B42"/>
    <w:multiLevelType w:val="hybridMultilevel"/>
    <w:tmpl w:val="3F9C9680"/>
    <w:lvl w:ilvl="0" w:tplc="5C129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D75CD"/>
    <w:multiLevelType w:val="hybridMultilevel"/>
    <w:tmpl w:val="52EA59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D2C8A"/>
    <w:multiLevelType w:val="hybridMultilevel"/>
    <w:tmpl w:val="EB5CAB72"/>
    <w:lvl w:ilvl="0" w:tplc="D23A917C"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1B91702"/>
    <w:multiLevelType w:val="hybridMultilevel"/>
    <w:tmpl w:val="98B872FA"/>
    <w:lvl w:ilvl="0" w:tplc="040C000B">
      <w:start w:val="1"/>
      <w:numFmt w:val="bullet"/>
      <w:pStyle w:val="Puce1niv1IT"/>
      <w:lvlText w:val="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4650"/>
        </w:tabs>
        <w:ind w:left="4650" w:hanging="360"/>
      </w:pPr>
    </w:lvl>
    <w:lvl w:ilvl="2" w:tplc="040C0005">
      <w:start w:val="1"/>
      <w:numFmt w:val="decimal"/>
      <w:lvlText w:val="%3."/>
      <w:lvlJc w:val="left"/>
      <w:pPr>
        <w:tabs>
          <w:tab w:val="num" w:pos="5370"/>
        </w:tabs>
        <w:ind w:left="5370" w:hanging="360"/>
      </w:pPr>
    </w:lvl>
    <w:lvl w:ilvl="3" w:tplc="040C0001">
      <w:start w:val="1"/>
      <w:numFmt w:val="decimal"/>
      <w:lvlText w:val="%4."/>
      <w:lvlJc w:val="left"/>
      <w:pPr>
        <w:tabs>
          <w:tab w:val="num" w:pos="6090"/>
        </w:tabs>
        <w:ind w:left="6090" w:hanging="360"/>
      </w:pPr>
    </w:lvl>
    <w:lvl w:ilvl="4" w:tplc="040C0003">
      <w:start w:val="1"/>
      <w:numFmt w:val="decimal"/>
      <w:lvlText w:val="%5."/>
      <w:lvlJc w:val="left"/>
      <w:pPr>
        <w:tabs>
          <w:tab w:val="num" w:pos="6810"/>
        </w:tabs>
        <w:ind w:left="6810" w:hanging="360"/>
      </w:pPr>
    </w:lvl>
    <w:lvl w:ilvl="5" w:tplc="040C0005">
      <w:start w:val="1"/>
      <w:numFmt w:val="decimal"/>
      <w:lvlText w:val="%6."/>
      <w:lvlJc w:val="left"/>
      <w:pPr>
        <w:tabs>
          <w:tab w:val="num" w:pos="7530"/>
        </w:tabs>
        <w:ind w:left="7530" w:hanging="360"/>
      </w:pPr>
    </w:lvl>
    <w:lvl w:ilvl="6" w:tplc="040C0001">
      <w:start w:val="1"/>
      <w:numFmt w:val="decimal"/>
      <w:lvlText w:val="%7."/>
      <w:lvlJc w:val="left"/>
      <w:pPr>
        <w:tabs>
          <w:tab w:val="num" w:pos="8250"/>
        </w:tabs>
        <w:ind w:left="8250" w:hanging="360"/>
      </w:pPr>
    </w:lvl>
    <w:lvl w:ilvl="7" w:tplc="040C0003">
      <w:start w:val="1"/>
      <w:numFmt w:val="decimal"/>
      <w:lvlText w:val="%8."/>
      <w:lvlJc w:val="left"/>
      <w:pPr>
        <w:tabs>
          <w:tab w:val="num" w:pos="8970"/>
        </w:tabs>
        <w:ind w:left="8970" w:hanging="360"/>
      </w:pPr>
    </w:lvl>
    <w:lvl w:ilvl="8" w:tplc="040C0005">
      <w:start w:val="1"/>
      <w:numFmt w:val="decimal"/>
      <w:lvlText w:val="%9."/>
      <w:lvlJc w:val="left"/>
      <w:pPr>
        <w:tabs>
          <w:tab w:val="num" w:pos="9690"/>
        </w:tabs>
        <w:ind w:left="9690" w:hanging="360"/>
      </w:pPr>
    </w:lvl>
  </w:abstractNum>
  <w:abstractNum w:abstractNumId="34" w15:restartNumberingAfterBreak="0">
    <w:nsid w:val="728061F6"/>
    <w:multiLevelType w:val="hybridMultilevel"/>
    <w:tmpl w:val="00727F3A"/>
    <w:lvl w:ilvl="0" w:tplc="59EABF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84AF4"/>
    <w:multiLevelType w:val="hybridMultilevel"/>
    <w:tmpl w:val="88522F7A"/>
    <w:lvl w:ilvl="0" w:tplc="A4E8EEA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86003BCA">
      <w:start w:val="1"/>
      <w:numFmt w:val="decimal"/>
      <w:lvlText w:val="%2-"/>
      <w:lvlJc w:val="left"/>
      <w:pPr>
        <w:ind w:left="1440" w:hanging="360"/>
      </w:pPr>
      <w:rPr>
        <w:rFonts w:cs="Times New Roman" w:hint="default"/>
      </w:rPr>
    </w:lvl>
    <w:lvl w:ilvl="2" w:tplc="A6F8271E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3F457A"/>
    <w:multiLevelType w:val="hybridMultilevel"/>
    <w:tmpl w:val="E1284CBA"/>
    <w:lvl w:ilvl="0" w:tplc="E7EE417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594306">
    <w:abstractNumId w:val="22"/>
    <w:lvlOverride w:ilvl="0">
      <w:startOverride w:val="1"/>
    </w:lvlOverride>
  </w:num>
  <w:num w:numId="2" w16cid:durableId="150466646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6286867">
    <w:abstractNumId w:val="31"/>
  </w:num>
  <w:num w:numId="4" w16cid:durableId="1632174894">
    <w:abstractNumId w:val="29"/>
  </w:num>
  <w:num w:numId="5" w16cid:durableId="373315247">
    <w:abstractNumId w:val="24"/>
  </w:num>
  <w:num w:numId="6" w16cid:durableId="1237281136">
    <w:abstractNumId w:val="17"/>
  </w:num>
  <w:num w:numId="7" w16cid:durableId="2062095055">
    <w:abstractNumId w:val="27"/>
  </w:num>
  <w:num w:numId="8" w16cid:durableId="1967078271">
    <w:abstractNumId w:val="35"/>
  </w:num>
  <w:num w:numId="9" w16cid:durableId="514684878">
    <w:abstractNumId w:val="18"/>
  </w:num>
  <w:num w:numId="10" w16cid:durableId="1325400326">
    <w:abstractNumId w:val="30"/>
  </w:num>
  <w:num w:numId="11" w16cid:durableId="1545752614">
    <w:abstractNumId w:val="23"/>
  </w:num>
  <w:num w:numId="12" w16cid:durableId="5296902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071334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61858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87294">
    <w:abstractNumId w:val="19"/>
  </w:num>
  <w:num w:numId="16" w16cid:durableId="155196508">
    <w:abstractNumId w:val="32"/>
  </w:num>
  <w:num w:numId="17" w16cid:durableId="923034348">
    <w:abstractNumId w:val="20"/>
  </w:num>
  <w:num w:numId="18" w16cid:durableId="1934584588">
    <w:abstractNumId w:val="25"/>
  </w:num>
  <w:num w:numId="19" w16cid:durableId="1086808312">
    <w:abstractNumId w:val="12"/>
  </w:num>
  <w:num w:numId="20" w16cid:durableId="336156759">
    <w:abstractNumId w:val="26"/>
  </w:num>
  <w:num w:numId="21" w16cid:durableId="1695576102">
    <w:abstractNumId w:val="14"/>
  </w:num>
  <w:num w:numId="22" w16cid:durableId="725951322">
    <w:abstractNumId w:val="33"/>
  </w:num>
  <w:num w:numId="23" w16cid:durableId="408163701">
    <w:abstractNumId w:val="21"/>
  </w:num>
  <w:num w:numId="24" w16cid:durableId="1147160609">
    <w:abstractNumId w:val="13"/>
  </w:num>
  <w:num w:numId="25" w16cid:durableId="1874078892">
    <w:abstractNumId w:val="11"/>
  </w:num>
  <w:num w:numId="26" w16cid:durableId="583415508">
    <w:abstractNumId w:val="16"/>
  </w:num>
  <w:num w:numId="27" w16cid:durableId="17890071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4B0"/>
    <w:rsid w:val="00001142"/>
    <w:rsid w:val="000035C2"/>
    <w:rsid w:val="00003C6E"/>
    <w:rsid w:val="00006344"/>
    <w:rsid w:val="00007E53"/>
    <w:rsid w:val="00010AB0"/>
    <w:rsid w:val="00012BDC"/>
    <w:rsid w:val="00012F49"/>
    <w:rsid w:val="0001427A"/>
    <w:rsid w:val="000167CA"/>
    <w:rsid w:val="00017FD2"/>
    <w:rsid w:val="0002021A"/>
    <w:rsid w:val="00031B96"/>
    <w:rsid w:val="00036922"/>
    <w:rsid w:val="000376DC"/>
    <w:rsid w:val="00044BE9"/>
    <w:rsid w:val="00045790"/>
    <w:rsid w:val="000502AF"/>
    <w:rsid w:val="000505C4"/>
    <w:rsid w:val="00053817"/>
    <w:rsid w:val="00054763"/>
    <w:rsid w:val="000549A1"/>
    <w:rsid w:val="00054EB9"/>
    <w:rsid w:val="00054F82"/>
    <w:rsid w:val="0005643D"/>
    <w:rsid w:val="00056B03"/>
    <w:rsid w:val="00060C52"/>
    <w:rsid w:val="00061852"/>
    <w:rsid w:val="00063951"/>
    <w:rsid w:val="00063FA6"/>
    <w:rsid w:val="000660F5"/>
    <w:rsid w:val="00066200"/>
    <w:rsid w:val="00066E17"/>
    <w:rsid w:val="000674A1"/>
    <w:rsid w:val="00067FD9"/>
    <w:rsid w:val="00071FD4"/>
    <w:rsid w:val="00072081"/>
    <w:rsid w:val="000751C1"/>
    <w:rsid w:val="000755F0"/>
    <w:rsid w:val="00081399"/>
    <w:rsid w:val="000836D8"/>
    <w:rsid w:val="00086166"/>
    <w:rsid w:val="00087C2E"/>
    <w:rsid w:val="00092E81"/>
    <w:rsid w:val="00094463"/>
    <w:rsid w:val="000949FE"/>
    <w:rsid w:val="00094B8F"/>
    <w:rsid w:val="000953F6"/>
    <w:rsid w:val="000A16EB"/>
    <w:rsid w:val="000A3989"/>
    <w:rsid w:val="000A3CE1"/>
    <w:rsid w:val="000A4858"/>
    <w:rsid w:val="000A5524"/>
    <w:rsid w:val="000A5D99"/>
    <w:rsid w:val="000B0F85"/>
    <w:rsid w:val="000B24A1"/>
    <w:rsid w:val="000B2CD4"/>
    <w:rsid w:val="000B3A45"/>
    <w:rsid w:val="000B4AE6"/>
    <w:rsid w:val="000B59D0"/>
    <w:rsid w:val="000B71B9"/>
    <w:rsid w:val="000C4683"/>
    <w:rsid w:val="000C48F8"/>
    <w:rsid w:val="000C5057"/>
    <w:rsid w:val="000C5E24"/>
    <w:rsid w:val="000D164C"/>
    <w:rsid w:val="000D22DC"/>
    <w:rsid w:val="000D3287"/>
    <w:rsid w:val="000D65CA"/>
    <w:rsid w:val="000D75DC"/>
    <w:rsid w:val="000E2F31"/>
    <w:rsid w:val="000E61AB"/>
    <w:rsid w:val="000E6FBD"/>
    <w:rsid w:val="000F2952"/>
    <w:rsid w:val="000F30A1"/>
    <w:rsid w:val="000F39BA"/>
    <w:rsid w:val="000F482D"/>
    <w:rsid w:val="000F58C4"/>
    <w:rsid w:val="000F5BEB"/>
    <w:rsid w:val="000F6FF7"/>
    <w:rsid w:val="001050F2"/>
    <w:rsid w:val="0010525A"/>
    <w:rsid w:val="00106533"/>
    <w:rsid w:val="00107919"/>
    <w:rsid w:val="00110809"/>
    <w:rsid w:val="001126D5"/>
    <w:rsid w:val="0011285A"/>
    <w:rsid w:val="00117075"/>
    <w:rsid w:val="001173AB"/>
    <w:rsid w:val="00117D43"/>
    <w:rsid w:val="00122681"/>
    <w:rsid w:val="001230F7"/>
    <w:rsid w:val="0012745C"/>
    <w:rsid w:val="00133CBE"/>
    <w:rsid w:val="00134F87"/>
    <w:rsid w:val="001352F3"/>
    <w:rsid w:val="001354C8"/>
    <w:rsid w:val="00142BF0"/>
    <w:rsid w:val="00142C46"/>
    <w:rsid w:val="0014309B"/>
    <w:rsid w:val="001437EC"/>
    <w:rsid w:val="001449F4"/>
    <w:rsid w:val="00145492"/>
    <w:rsid w:val="00150233"/>
    <w:rsid w:val="0015074B"/>
    <w:rsid w:val="0015098E"/>
    <w:rsid w:val="00150AE2"/>
    <w:rsid w:val="00150E7B"/>
    <w:rsid w:val="00151639"/>
    <w:rsid w:val="00155E1B"/>
    <w:rsid w:val="00155E70"/>
    <w:rsid w:val="00156575"/>
    <w:rsid w:val="00156613"/>
    <w:rsid w:val="00161FAC"/>
    <w:rsid w:val="001625A7"/>
    <w:rsid w:val="0016368C"/>
    <w:rsid w:val="001679BE"/>
    <w:rsid w:val="00170B37"/>
    <w:rsid w:val="00171B3D"/>
    <w:rsid w:val="00171CD6"/>
    <w:rsid w:val="001720B7"/>
    <w:rsid w:val="00172E8B"/>
    <w:rsid w:val="0017425A"/>
    <w:rsid w:val="00175087"/>
    <w:rsid w:val="001760D6"/>
    <w:rsid w:val="00176694"/>
    <w:rsid w:val="0017704D"/>
    <w:rsid w:val="00177057"/>
    <w:rsid w:val="001776BB"/>
    <w:rsid w:val="00180BD4"/>
    <w:rsid w:val="00181BAF"/>
    <w:rsid w:val="00183025"/>
    <w:rsid w:val="00185975"/>
    <w:rsid w:val="00187171"/>
    <w:rsid w:val="001906ED"/>
    <w:rsid w:val="00193D25"/>
    <w:rsid w:val="00196588"/>
    <w:rsid w:val="001975B4"/>
    <w:rsid w:val="00197BA9"/>
    <w:rsid w:val="001A1A9F"/>
    <w:rsid w:val="001A23DE"/>
    <w:rsid w:val="001A2451"/>
    <w:rsid w:val="001A318C"/>
    <w:rsid w:val="001A4253"/>
    <w:rsid w:val="001A594B"/>
    <w:rsid w:val="001A5A7C"/>
    <w:rsid w:val="001A72E2"/>
    <w:rsid w:val="001B1201"/>
    <w:rsid w:val="001C0340"/>
    <w:rsid w:val="001C1A4F"/>
    <w:rsid w:val="001C3265"/>
    <w:rsid w:val="001C5972"/>
    <w:rsid w:val="001C68F7"/>
    <w:rsid w:val="001C6A3A"/>
    <w:rsid w:val="001D3319"/>
    <w:rsid w:val="001D3DA1"/>
    <w:rsid w:val="001D425C"/>
    <w:rsid w:val="001D50E2"/>
    <w:rsid w:val="001D7F1B"/>
    <w:rsid w:val="001E05A9"/>
    <w:rsid w:val="001E08A9"/>
    <w:rsid w:val="001E4723"/>
    <w:rsid w:val="001E6045"/>
    <w:rsid w:val="001F1E31"/>
    <w:rsid w:val="001F3993"/>
    <w:rsid w:val="001F4B95"/>
    <w:rsid w:val="001F51FA"/>
    <w:rsid w:val="001F733E"/>
    <w:rsid w:val="001F753E"/>
    <w:rsid w:val="00201149"/>
    <w:rsid w:val="00201C94"/>
    <w:rsid w:val="00206643"/>
    <w:rsid w:val="00206BE0"/>
    <w:rsid w:val="002107C2"/>
    <w:rsid w:val="002114D7"/>
    <w:rsid w:val="00212B38"/>
    <w:rsid w:val="00215344"/>
    <w:rsid w:val="00215706"/>
    <w:rsid w:val="00215B25"/>
    <w:rsid w:val="0021746C"/>
    <w:rsid w:val="002203B1"/>
    <w:rsid w:val="00221C51"/>
    <w:rsid w:val="002224F4"/>
    <w:rsid w:val="0022522B"/>
    <w:rsid w:val="00225800"/>
    <w:rsid w:val="002258C9"/>
    <w:rsid w:val="00230D60"/>
    <w:rsid w:val="002320AE"/>
    <w:rsid w:val="00232885"/>
    <w:rsid w:val="00232968"/>
    <w:rsid w:val="0023546D"/>
    <w:rsid w:val="002466A0"/>
    <w:rsid w:val="00247204"/>
    <w:rsid w:val="0025144A"/>
    <w:rsid w:val="002518D8"/>
    <w:rsid w:val="00252D73"/>
    <w:rsid w:val="00252E93"/>
    <w:rsid w:val="00253B71"/>
    <w:rsid w:val="00253E9C"/>
    <w:rsid w:val="0025410D"/>
    <w:rsid w:val="00255DE2"/>
    <w:rsid w:val="0025631A"/>
    <w:rsid w:val="00256C7A"/>
    <w:rsid w:val="00263939"/>
    <w:rsid w:val="0026509F"/>
    <w:rsid w:val="00266231"/>
    <w:rsid w:val="00267D28"/>
    <w:rsid w:val="002702F0"/>
    <w:rsid w:val="00270B6C"/>
    <w:rsid w:val="002744A5"/>
    <w:rsid w:val="00282FF9"/>
    <w:rsid w:val="00286083"/>
    <w:rsid w:val="00286D15"/>
    <w:rsid w:val="002946ED"/>
    <w:rsid w:val="002948FF"/>
    <w:rsid w:val="00295716"/>
    <w:rsid w:val="00295F14"/>
    <w:rsid w:val="002A05BF"/>
    <w:rsid w:val="002A597F"/>
    <w:rsid w:val="002A6190"/>
    <w:rsid w:val="002A6F33"/>
    <w:rsid w:val="002A7F17"/>
    <w:rsid w:val="002B1F4C"/>
    <w:rsid w:val="002B5F25"/>
    <w:rsid w:val="002B64D1"/>
    <w:rsid w:val="002B771E"/>
    <w:rsid w:val="002C32A7"/>
    <w:rsid w:val="002C35FD"/>
    <w:rsid w:val="002C45D2"/>
    <w:rsid w:val="002C5909"/>
    <w:rsid w:val="002C649A"/>
    <w:rsid w:val="002D0688"/>
    <w:rsid w:val="002D138B"/>
    <w:rsid w:val="002D30C9"/>
    <w:rsid w:val="002E136A"/>
    <w:rsid w:val="002E1D92"/>
    <w:rsid w:val="002E3457"/>
    <w:rsid w:val="002E3A99"/>
    <w:rsid w:val="002E52C0"/>
    <w:rsid w:val="002E60C8"/>
    <w:rsid w:val="002E7C15"/>
    <w:rsid w:val="002F47AC"/>
    <w:rsid w:val="002F7DBD"/>
    <w:rsid w:val="0030080C"/>
    <w:rsid w:val="00301364"/>
    <w:rsid w:val="00303C03"/>
    <w:rsid w:val="00306001"/>
    <w:rsid w:val="0031141F"/>
    <w:rsid w:val="0031225A"/>
    <w:rsid w:val="00314B23"/>
    <w:rsid w:val="0031671F"/>
    <w:rsid w:val="00316929"/>
    <w:rsid w:val="00316E9D"/>
    <w:rsid w:val="003212A2"/>
    <w:rsid w:val="0032418A"/>
    <w:rsid w:val="003245D0"/>
    <w:rsid w:val="003246DE"/>
    <w:rsid w:val="00325C91"/>
    <w:rsid w:val="00333347"/>
    <w:rsid w:val="003350B2"/>
    <w:rsid w:val="00336F92"/>
    <w:rsid w:val="00337A47"/>
    <w:rsid w:val="00337C54"/>
    <w:rsid w:val="00340DA5"/>
    <w:rsid w:val="00342BC3"/>
    <w:rsid w:val="00343C8D"/>
    <w:rsid w:val="00344D0F"/>
    <w:rsid w:val="0034589C"/>
    <w:rsid w:val="00345905"/>
    <w:rsid w:val="00345E11"/>
    <w:rsid w:val="00345F3D"/>
    <w:rsid w:val="003505FD"/>
    <w:rsid w:val="003514E6"/>
    <w:rsid w:val="00351672"/>
    <w:rsid w:val="003563DF"/>
    <w:rsid w:val="00357329"/>
    <w:rsid w:val="00364A19"/>
    <w:rsid w:val="00365AD3"/>
    <w:rsid w:val="00366B1D"/>
    <w:rsid w:val="00366D30"/>
    <w:rsid w:val="003755CA"/>
    <w:rsid w:val="0037563A"/>
    <w:rsid w:val="003758F2"/>
    <w:rsid w:val="003800D3"/>
    <w:rsid w:val="00381447"/>
    <w:rsid w:val="00385139"/>
    <w:rsid w:val="00386DF9"/>
    <w:rsid w:val="00387052"/>
    <w:rsid w:val="0038738E"/>
    <w:rsid w:val="00390A68"/>
    <w:rsid w:val="003930D9"/>
    <w:rsid w:val="00396536"/>
    <w:rsid w:val="003972B7"/>
    <w:rsid w:val="00397A7C"/>
    <w:rsid w:val="003A0533"/>
    <w:rsid w:val="003A17E1"/>
    <w:rsid w:val="003A1AC5"/>
    <w:rsid w:val="003A1DF0"/>
    <w:rsid w:val="003A6478"/>
    <w:rsid w:val="003A68E5"/>
    <w:rsid w:val="003A6C2D"/>
    <w:rsid w:val="003A7484"/>
    <w:rsid w:val="003A7EDC"/>
    <w:rsid w:val="003B1334"/>
    <w:rsid w:val="003B2B9A"/>
    <w:rsid w:val="003B2E5C"/>
    <w:rsid w:val="003B30ED"/>
    <w:rsid w:val="003B35DD"/>
    <w:rsid w:val="003B59C8"/>
    <w:rsid w:val="003B622C"/>
    <w:rsid w:val="003B7E6B"/>
    <w:rsid w:val="003C26CB"/>
    <w:rsid w:val="003C306A"/>
    <w:rsid w:val="003C3185"/>
    <w:rsid w:val="003C3232"/>
    <w:rsid w:val="003C5841"/>
    <w:rsid w:val="003C6DD4"/>
    <w:rsid w:val="003D1EE4"/>
    <w:rsid w:val="003D4F26"/>
    <w:rsid w:val="003D61B7"/>
    <w:rsid w:val="003D6D83"/>
    <w:rsid w:val="003D719E"/>
    <w:rsid w:val="003E0239"/>
    <w:rsid w:val="003E177F"/>
    <w:rsid w:val="003E36B2"/>
    <w:rsid w:val="003E523E"/>
    <w:rsid w:val="003F0F09"/>
    <w:rsid w:val="003F3456"/>
    <w:rsid w:val="003F42E9"/>
    <w:rsid w:val="003F5B57"/>
    <w:rsid w:val="003F6A47"/>
    <w:rsid w:val="00402A61"/>
    <w:rsid w:val="004110E0"/>
    <w:rsid w:val="004120FF"/>
    <w:rsid w:val="00416065"/>
    <w:rsid w:val="004173E5"/>
    <w:rsid w:val="00417466"/>
    <w:rsid w:val="00421240"/>
    <w:rsid w:val="00421CF1"/>
    <w:rsid w:val="00421F61"/>
    <w:rsid w:val="004262B3"/>
    <w:rsid w:val="0043021E"/>
    <w:rsid w:val="004306A3"/>
    <w:rsid w:val="0043203B"/>
    <w:rsid w:val="0043240F"/>
    <w:rsid w:val="00434C6C"/>
    <w:rsid w:val="00437FD6"/>
    <w:rsid w:val="0044052F"/>
    <w:rsid w:val="00440764"/>
    <w:rsid w:val="0044136D"/>
    <w:rsid w:val="00442994"/>
    <w:rsid w:val="00444021"/>
    <w:rsid w:val="0045170A"/>
    <w:rsid w:val="00452F52"/>
    <w:rsid w:val="004539E2"/>
    <w:rsid w:val="00455E2D"/>
    <w:rsid w:val="0045600D"/>
    <w:rsid w:val="0045642C"/>
    <w:rsid w:val="004601E6"/>
    <w:rsid w:val="00460547"/>
    <w:rsid w:val="00461F37"/>
    <w:rsid w:val="00465045"/>
    <w:rsid w:val="00466BF0"/>
    <w:rsid w:val="0047178B"/>
    <w:rsid w:val="00471CCC"/>
    <w:rsid w:val="00475743"/>
    <w:rsid w:val="00481660"/>
    <w:rsid w:val="00483463"/>
    <w:rsid w:val="00483BAC"/>
    <w:rsid w:val="0048516A"/>
    <w:rsid w:val="004852FF"/>
    <w:rsid w:val="004864E8"/>
    <w:rsid w:val="00487C46"/>
    <w:rsid w:val="00487DD4"/>
    <w:rsid w:val="00491859"/>
    <w:rsid w:val="00491F3C"/>
    <w:rsid w:val="004963FA"/>
    <w:rsid w:val="00497517"/>
    <w:rsid w:val="00497706"/>
    <w:rsid w:val="00497DF4"/>
    <w:rsid w:val="004A081C"/>
    <w:rsid w:val="004A0B41"/>
    <w:rsid w:val="004A16E6"/>
    <w:rsid w:val="004A2E45"/>
    <w:rsid w:val="004A62CA"/>
    <w:rsid w:val="004A6C3D"/>
    <w:rsid w:val="004A6DE5"/>
    <w:rsid w:val="004B0121"/>
    <w:rsid w:val="004B2564"/>
    <w:rsid w:val="004B4FC3"/>
    <w:rsid w:val="004B5B6E"/>
    <w:rsid w:val="004B6A9A"/>
    <w:rsid w:val="004B75C6"/>
    <w:rsid w:val="004C0E68"/>
    <w:rsid w:val="004C2440"/>
    <w:rsid w:val="004C320D"/>
    <w:rsid w:val="004C447B"/>
    <w:rsid w:val="004C7172"/>
    <w:rsid w:val="004C7252"/>
    <w:rsid w:val="004C79EB"/>
    <w:rsid w:val="004D2D8C"/>
    <w:rsid w:val="004D3854"/>
    <w:rsid w:val="004D6FDA"/>
    <w:rsid w:val="004E12CB"/>
    <w:rsid w:val="004E2D73"/>
    <w:rsid w:val="004E3367"/>
    <w:rsid w:val="004E3BFF"/>
    <w:rsid w:val="004F259B"/>
    <w:rsid w:val="004F2FBB"/>
    <w:rsid w:val="004F3AF9"/>
    <w:rsid w:val="004F4E0F"/>
    <w:rsid w:val="00500017"/>
    <w:rsid w:val="00501866"/>
    <w:rsid w:val="0050197B"/>
    <w:rsid w:val="00501A2C"/>
    <w:rsid w:val="005032C6"/>
    <w:rsid w:val="005037E9"/>
    <w:rsid w:val="0050657F"/>
    <w:rsid w:val="00506D50"/>
    <w:rsid w:val="00507788"/>
    <w:rsid w:val="00507A08"/>
    <w:rsid w:val="00512222"/>
    <w:rsid w:val="00521392"/>
    <w:rsid w:val="00523238"/>
    <w:rsid w:val="0052342D"/>
    <w:rsid w:val="00531C9F"/>
    <w:rsid w:val="0053217C"/>
    <w:rsid w:val="005324BF"/>
    <w:rsid w:val="00532929"/>
    <w:rsid w:val="005350FD"/>
    <w:rsid w:val="00535790"/>
    <w:rsid w:val="00537F8A"/>
    <w:rsid w:val="00542D79"/>
    <w:rsid w:val="00542FB0"/>
    <w:rsid w:val="005455F2"/>
    <w:rsid w:val="00545C07"/>
    <w:rsid w:val="00552988"/>
    <w:rsid w:val="00556EB1"/>
    <w:rsid w:val="00557243"/>
    <w:rsid w:val="005578E1"/>
    <w:rsid w:val="00560DDC"/>
    <w:rsid w:val="00562E34"/>
    <w:rsid w:val="00563271"/>
    <w:rsid w:val="00566598"/>
    <w:rsid w:val="005675C7"/>
    <w:rsid w:val="00571BD0"/>
    <w:rsid w:val="005722FB"/>
    <w:rsid w:val="00576444"/>
    <w:rsid w:val="00582A49"/>
    <w:rsid w:val="00583B10"/>
    <w:rsid w:val="00584870"/>
    <w:rsid w:val="00585502"/>
    <w:rsid w:val="00586143"/>
    <w:rsid w:val="00591844"/>
    <w:rsid w:val="005938C0"/>
    <w:rsid w:val="00594F8A"/>
    <w:rsid w:val="00597975"/>
    <w:rsid w:val="005A3B7B"/>
    <w:rsid w:val="005A572E"/>
    <w:rsid w:val="005B379F"/>
    <w:rsid w:val="005B4F40"/>
    <w:rsid w:val="005B5E39"/>
    <w:rsid w:val="005C04CB"/>
    <w:rsid w:val="005C1FC6"/>
    <w:rsid w:val="005C423B"/>
    <w:rsid w:val="005C5BB5"/>
    <w:rsid w:val="005D377E"/>
    <w:rsid w:val="005D7F52"/>
    <w:rsid w:val="005E4069"/>
    <w:rsid w:val="005E4B3D"/>
    <w:rsid w:val="005E4F32"/>
    <w:rsid w:val="005F7951"/>
    <w:rsid w:val="00601682"/>
    <w:rsid w:val="00607201"/>
    <w:rsid w:val="00611FCD"/>
    <w:rsid w:val="00612D92"/>
    <w:rsid w:val="00613D7A"/>
    <w:rsid w:val="006157D9"/>
    <w:rsid w:val="0061716C"/>
    <w:rsid w:val="0061762C"/>
    <w:rsid w:val="00620EB2"/>
    <w:rsid w:val="00621798"/>
    <w:rsid w:val="0062276B"/>
    <w:rsid w:val="00623DB5"/>
    <w:rsid w:val="00626E1D"/>
    <w:rsid w:val="00630491"/>
    <w:rsid w:val="00631F49"/>
    <w:rsid w:val="00633508"/>
    <w:rsid w:val="00634A74"/>
    <w:rsid w:val="00644C8C"/>
    <w:rsid w:val="00645579"/>
    <w:rsid w:val="0064671A"/>
    <w:rsid w:val="00646BF2"/>
    <w:rsid w:val="00650517"/>
    <w:rsid w:val="00650820"/>
    <w:rsid w:val="00651EB2"/>
    <w:rsid w:val="00652C1A"/>
    <w:rsid w:val="006530DE"/>
    <w:rsid w:val="00654BC9"/>
    <w:rsid w:val="006553A8"/>
    <w:rsid w:val="00660B9E"/>
    <w:rsid w:val="00661F3C"/>
    <w:rsid w:val="00662F5E"/>
    <w:rsid w:val="00663BAD"/>
    <w:rsid w:val="00664FA0"/>
    <w:rsid w:val="0066544B"/>
    <w:rsid w:val="00665628"/>
    <w:rsid w:val="00672C4D"/>
    <w:rsid w:val="00673686"/>
    <w:rsid w:val="006761F3"/>
    <w:rsid w:val="00676D06"/>
    <w:rsid w:val="00680FF8"/>
    <w:rsid w:val="00681BF3"/>
    <w:rsid w:val="00683DDF"/>
    <w:rsid w:val="00684879"/>
    <w:rsid w:val="0068523D"/>
    <w:rsid w:val="0068532E"/>
    <w:rsid w:val="00692793"/>
    <w:rsid w:val="006A26B5"/>
    <w:rsid w:val="006A2985"/>
    <w:rsid w:val="006A3518"/>
    <w:rsid w:val="006A4166"/>
    <w:rsid w:val="006B1E68"/>
    <w:rsid w:val="006B282B"/>
    <w:rsid w:val="006B2E22"/>
    <w:rsid w:val="006B3628"/>
    <w:rsid w:val="006B51BF"/>
    <w:rsid w:val="006B63A8"/>
    <w:rsid w:val="006B7EFB"/>
    <w:rsid w:val="006C1D75"/>
    <w:rsid w:val="006C27D8"/>
    <w:rsid w:val="006C5214"/>
    <w:rsid w:val="006D00D4"/>
    <w:rsid w:val="006D0999"/>
    <w:rsid w:val="006E082E"/>
    <w:rsid w:val="006E08C0"/>
    <w:rsid w:val="006E1799"/>
    <w:rsid w:val="006E5E07"/>
    <w:rsid w:val="006E6342"/>
    <w:rsid w:val="006E69A7"/>
    <w:rsid w:val="006E7753"/>
    <w:rsid w:val="006F043C"/>
    <w:rsid w:val="006F0F0B"/>
    <w:rsid w:val="006F0F5B"/>
    <w:rsid w:val="006F1072"/>
    <w:rsid w:val="006F374A"/>
    <w:rsid w:val="00700B40"/>
    <w:rsid w:val="007035FF"/>
    <w:rsid w:val="0070391A"/>
    <w:rsid w:val="00705BD2"/>
    <w:rsid w:val="00707887"/>
    <w:rsid w:val="0071760F"/>
    <w:rsid w:val="007176F2"/>
    <w:rsid w:val="00720668"/>
    <w:rsid w:val="007210E6"/>
    <w:rsid w:val="00721686"/>
    <w:rsid w:val="0072182A"/>
    <w:rsid w:val="00721B56"/>
    <w:rsid w:val="007233B4"/>
    <w:rsid w:val="00723429"/>
    <w:rsid w:val="00725483"/>
    <w:rsid w:val="007272C3"/>
    <w:rsid w:val="007334BA"/>
    <w:rsid w:val="00733883"/>
    <w:rsid w:val="007353B1"/>
    <w:rsid w:val="00737C66"/>
    <w:rsid w:val="0074441F"/>
    <w:rsid w:val="0074558E"/>
    <w:rsid w:val="0074639E"/>
    <w:rsid w:val="00751055"/>
    <w:rsid w:val="0075181B"/>
    <w:rsid w:val="007526D7"/>
    <w:rsid w:val="0075395E"/>
    <w:rsid w:val="0075520C"/>
    <w:rsid w:val="00762249"/>
    <w:rsid w:val="00762B70"/>
    <w:rsid w:val="00762F8D"/>
    <w:rsid w:val="0076368A"/>
    <w:rsid w:val="00764149"/>
    <w:rsid w:val="0076632F"/>
    <w:rsid w:val="007673A1"/>
    <w:rsid w:val="0076771F"/>
    <w:rsid w:val="007702B7"/>
    <w:rsid w:val="007706C3"/>
    <w:rsid w:val="00771EFF"/>
    <w:rsid w:val="00772D6B"/>
    <w:rsid w:val="00775E56"/>
    <w:rsid w:val="007778B0"/>
    <w:rsid w:val="007848C6"/>
    <w:rsid w:val="00787973"/>
    <w:rsid w:val="00790A1A"/>
    <w:rsid w:val="00791AD0"/>
    <w:rsid w:val="00792908"/>
    <w:rsid w:val="00792D62"/>
    <w:rsid w:val="0079500C"/>
    <w:rsid w:val="007A326F"/>
    <w:rsid w:val="007A4F4C"/>
    <w:rsid w:val="007A77CE"/>
    <w:rsid w:val="007A787A"/>
    <w:rsid w:val="007B0CF8"/>
    <w:rsid w:val="007B14DB"/>
    <w:rsid w:val="007B2827"/>
    <w:rsid w:val="007B5C0D"/>
    <w:rsid w:val="007B6500"/>
    <w:rsid w:val="007B760F"/>
    <w:rsid w:val="007C1D91"/>
    <w:rsid w:val="007C235D"/>
    <w:rsid w:val="007C2EA5"/>
    <w:rsid w:val="007C5F81"/>
    <w:rsid w:val="007D6FA7"/>
    <w:rsid w:val="007D77AE"/>
    <w:rsid w:val="007E01EF"/>
    <w:rsid w:val="007E309E"/>
    <w:rsid w:val="007E3E6B"/>
    <w:rsid w:val="007E41C1"/>
    <w:rsid w:val="007E4ABA"/>
    <w:rsid w:val="007E5157"/>
    <w:rsid w:val="007E7BBD"/>
    <w:rsid w:val="007F2978"/>
    <w:rsid w:val="007F476B"/>
    <w:rsid w:val="00800366"/>
    <w:rsid w:val="00800472"/>
    <w:rsid w:val="00800480"/>
    <w:rsid w:val="00800ABF"/>
    <w:rsid w:val="00801005"/>
    <w:rsid w:val="008010B5"/>
    <w:rsid w:val="0080662C"/>
    <w:rsid w:val="00807B16"/>
    <w:rsid w:val="00810A9C"/>
    <w:rsid w:val="008167B2"/>
    <w:rsid w:val="00820EDB"/>
    <w:rsid w:val="008213E3"/>
    <w:rsid w:val="0082265F"/>
    <w:rsid w:val="008257B8"/>
    <w:rsid w:val="00825C1B"/>
    <w:rsid w:val="00825ED6"/>
    <w:rsid w:val="008264A5"/>
    <w:rsid w:val="00827FBC"/>
    <w:rsid w:val="008350E4"/>
    <w:rsid w:val="00836995"/>
    <w:rsid w:val="00836F56"/>
    <w:rsid w:val="00837238"/>
    <w:rsid w:val="008420D0"/>
    <w:rsid w:val="008433E4"/>
    <w:rsid w:val="00851A92"/>
    <w:rsid w:val="00851AD1"/>
    <w:rsid w:val="0085355A"/>
    <w:rsid w:val="00853D48"/>
    <w:rsid w:val="0085483D"/>
    <w:rsid w:val="00855146"/>
    <w:rsid w:val="008577A9"/>
    <w:rsid w:val="0086056C"/>
    <w:rsid w:val="008607FA"/>
    <w:rsid w:val="00861FD7"/>
    <w:rsid w:val="0087097C"/>
    <w:rsid w:val="00871FF9"/>
    <w:rsid w:val="00872D27"/>
    <w:rsid w:val="00872DDD"/>
    <w:rsid w:val="00874251"/>
    <w:rsid w:val="00877AC7"/>
    <w:rsid w:val="00880825"/>
    <w:rsid w:val="00881154"/>
    <w:rsid w:val="00881332"/>
    <w:rsid w:val="008832E8"/>
    <w:rsid w:val="00883FC8"/>
    <w:rsid w:val="00885061"/>
    <w:rsid w:val="008859C3"/>
    <w:rsid w:val="008918B7"/>
    <w:rsid w:val="008925C2"/>
    <w:rsid w:val="00892745"/>
    <w:rsid w:val="00893FFD"/>
    <w:rsid w:val="008A097C"/>
    <w:rsid w:val="008A0AB1"/>
    <w:rsid w:val="008A24FE"/>
    <w:rsid w:val="008A29A2"/>
    <w:rsid w:val="008A2A41"/>
    <w:rsid w:val="008A6126"/>
    <w:rsid w:val="008A7544"/>
    <w:rsid w:val="008B0A51"/>
    <w:rsid w:val="008B133F"/>
    <w:rsid w:val="008B1522"/>
    <w:rsid w:val="008B4226"/>
    <w:rsid w:val="008B531E"/>
    <w:rsid w:val="008B7CE7"/>
    <w:rsid w:val="008C13A3"/>
    <w:rsid w:val="008C1D8E"/>
    <w:rsid w:val="008C2039"/>
    <w:rsid w:val="008C380C"/>
    <w:rsid w:val="008C431A"/>
    <w:rsid w:val="008C571B"/>
    <w:rsid w:val="008C7E9A"/>
    <w:rsid w:val="008C7EEE"/>
    <w:rsid w:val="008D18BD"/>
    <w:rsid w:val="008D2E4C"/>
    <w:rsid w:val="008D330C"/>
    <w:rsid w:val="008D343C"/>
    <w:rsid w:val="008E1210"/>
    <w:rsid w:val="008F0DC4"/>
    <w:rsid w:val="008F2088"/>
    <w:rsid w:val="008F23CD"/>
    <w:rsid w:val="008F3EDF"/>
    <w:rsid w:val="008F6B5E"/>
    <w:rsid w:val="009042EC"/>
    <w:rsid w:val="00906403"/>
    <w:rsid w:val="009069F0"/>
    <w:rsid w:val="00911687"/>
    <w:rsid w:val="00911A07"/>
    <w:rsid w:val="00913E7C"/>
    <w:rsid w:val="0091697B"/>
    <w:rsid w:val="00917909"/>
    <w:rsid w:val="009225A6"/>
    <w:rsid w:val="0092287C"/>
    <w:rsid w:val="00922C38"/>
    <w:rsid w:val="0092350E"/>
    <w:rsid w:val="00926C17"/>
    <w:rsid w:val="00927481"/>
    <w:rsid w:val="00927FEB"/>
    <w:rsid w:val="0093261E"/>
    <w:rsid w:val="00933B55"/>
    <w:rsid w:val="00935F07"/>
    <w:rsid w:val="00936737"/>
    <w:rsid w:val="00936C19"/>
    <w:rsid w:val="009379A6"/>
    <w:rsid w:val="00942800"/>
    <w:rsid w:val="009456B7"/>
    <w:rsid w:val="00945AB6"/>
    <w:rsid w:val="0095056F"/>
    <w:rsid w:val="00951273"/>
    <w:rsid w:val="009515FC"/>
    <w:rsid w:val="009529A1"/>
    <w:rsid w:val="009535E3"/>
    <w:rsid w:val="00954114"/>
    <w:rsid w:val="00957B5C"/>
    <w:rsid w:val="00960018"/>
    <w:rsid w:val="00960EAE"/>
    <w:rsid w:val="00964E1B"/>
    <w:rsid w:val="009669A6"/>
    <w:rsid w:val="009674EA"/>
    <w:rsid w:val="009702AE"/>
    <w:rsid w:val="0097389B"/>
    <w:rsid w:val="00974D88"/>
    <w:rsid w:val="0097732B"/>
    <w:rsid w:val="00977E5B"/>
    <w:rsid w:val="00980863"/>
    <w:rsid w:val="00980AE3"/>
    <w:rsid w:val="00981C4E"/>
    <w:rsid w:val="00986516"/>
    <w:rsid w:val="00987A1E"/>
    <w:rsid w:val="00987B2C"/>
    <w:rsid w:val="00987E3F"/>
    <w:rsid w:val="00990DFE"/>
    <w:rsid w:val="00995D11"/>
    <w:rsid w:val="00997054"/>
    <w:rsid w:val="00997855"/>
    <w:rsid w:val="009A0F75"/>
    <w:rsid w:val="009A31EB"/>
    <w:rsid w:val="009A75F2"/>
    <w:rsid w:val="009B0F6D"/>
    <w:rsid w:val="009B0FA8"/>
    <w:rsid w:val="009B2FA4"/>
    <w:rsid w:val="009B3C88"/>
    <w:rsid w:val="009B5490"/>
    <w:rsid w:val="009C0BD5"/>
    <w:rsid w:val="009C1159"/>
    <w:rsid w:val="009C181E"/>
    <w:rsid w:val="009C37D9"/>
    <w:rsid w:val="009C385B"/>
    <w:rsid w:val="009C6329"/>
    <w:rsid w:val="009C692C"/>
    <w:rsid w:val="009C6D98"/>
    <w:rsid w:val="009D1C16"/>
    <w:rsid w:val="009D34FF"/>
    <w:rsid w:val="009D5E8E"/>
    <w:rsid w:val="009D6A73"/>
    <w:rsid w:val="009E452B"/>
    <w:rsid w:val="009E690D"/>
    <w:rsid w:val="009F1ABB"/>
    <w:rsid w:val="009F1C66"/>
    <w:rsid w:val="009F21F9"/>
    <w:rsid w:val="009F2563"/>
    <w:rsid w:val="009F3BDF"/>
    <w:rsid w:val="009F4F42"/>
    <w:rsid w:val="009F4FD8"/>
    <w:rsid w:val="009F572C"/>
    <w:rsid w:val="009F65D6"/>
    <w:rsid w:val="00A00EDE"/>
    <w:rsid w:val="00A0177A"/>
    <w:rsid w:val="00A03930"/>
    <w:rsid w:val="00A04127"/>
    <w:rsid w:val="00A043CF"/>
    <w:rsid w:val="00A046CC"/>
    <w:rsid w:val="00A04992"/>
    <w:rsid w:val="00A04F26"/>
    <w:rsid w:val="00A068CD"/>
    <w:rsid w:val="00A139A2"/>
    <w:rsid w:val="00A142A5"/>
    <w:rsid w:val="00A14B56"/>
    <w:rsid w:val="00A15C20"/>
    <w:rsid w:val="00A17E44"/>
    <w:rsid w:val="00A20774"/>
    <w:rsid w:val="00A234F5"/>
    <w:rsid w:val="00A24280"/>
    <w:rsid w:val="00A314F1"/>
    <w:rsid w:val="00A33D60"/>
    <w:rsid w:val="00A35BCA"/>
    <w:rsid w:val="00A361FF"/>
    <w:rsid w:val="00A36866"/>
    <w:rsid w:val="00A375EF"/>
    <w:rsid w:val="00A400F7"/>
    <w:rsid w:val="00A41BA5"/>
    <w:rsid w:val="00A4494F"/>
    <w:rsid w:val="00A46757"/>
    <w:rsid w:val="00A47BC4"/>
    <w:rsid w:val="00A51A11"/>
    <w:rsid w:val="00A5412F"/>
    <w:rsid w:val="00A552DE"/>
    <w:rsid w:val="00A572BF"/>
    <w:rsid w:val="00A626D1"/>
    <w:rsid w:val="00A636BA"/>
    <w:rsid w:val="00A63C95"/>
    <w:rsid w:val="00A6453C"/>
    <w:rsid w:val="00A64E18"/>
    <w:rsid w:val="00A67532"/>
    <w:rsid w:val="00A70278"/>
    <w:rsid w:val="00A70BCC"/>
    <w:rsid w:val="00A7237A"/>
    <w:rsid w:val="00A72784"/>
    <w:rsid w:val="00A72AB6"/>
    <w:rsid w:val="00A72E68"/>
    <w:rsid w:val="00A742C7"/>
    <w:rsid w:val="00A74C96"/>
    <w:rsid w:val="00A76E19"/>
    <w:rsid w:val="00A82582"/>
    <w:rsid w:val="00A85168"/>
    <w:rsid w:val="00A8595F"/>
    <w:rsid w:val="00A8652B"/>
    <w:rsid w:val="00A91ADE"/>
    <w:rsid w:val="00A92999"/>
    <w:rsid w:val="00A93A45"/>
    <w:rsid w:val="00A94118"/>
    <w:rsid w:val="00A968A4"/>
    <w:rsid w:val="00AA18F2"/>
    <w:rsid w:val="00AA67BB"/>
    <w:rsid w:val="00AB17FA"/>
    <w:rsid w:val="00AB193E"/>
    <w:rsid w:val="00AB3ECF"/>
    <w:rsid w:val="00AC39FF"/>
    <w:rsid w:val="00AC54D8"/>
    <w:rsid w:val="00AC5907"/>
    <w:rsid w:val="00AC5A1E"/>
    <w:rsid w:val="00AC775E"/>
    <w:rsid w:val="00AC7FDB"/>
    <w:rsid w:val="00AD09B1"/>
    <w:rsid w:val="00AD2594"/>
    <w:rsid w:val="00AD2F29"/>
    <w:rsid w:val="00AD33AC"/>
    <w:rsid w:val="00AD6897"/>
    <w:rsid w:val="00AE10B8"/>
    <w:rsid w:val="00AE1492"/>
    <w:rsid w:val="00AE15C9"/>
    <w:rsid w:val="00AE23C9"/>
    <w:rsid w:val="00AE669E"/>
    <w:rsid w:val="00AE6A52"/>
    <w:rsid w:val="00AE7954"/>
    <w:rsid w:val="00AF1EDD"/>
    <w:rsid w:val="00AF31F5"/>
    <w:rsid w:val="00AF323F"/>
    <w:rsid w:val="00AF4C12"/>
    <w:rsid w:val="00AF6916"/>
    <w:rsid w:val="00AF6E1A"/>
    <w:rsid w:val="00AF6F2E"/>
    <w:rsid w:val="00AF6F86"/>
    <w:rsid w:val="00B04AA3"/>
    <w:rsid w:val="00B07C7A"/>
    <w:rsid w:val="00B10390"/>
    <w:rsid w:val="00B13BEB"/>
    <w:rsid w:val="00B14DD9"/>
    <w:rsid w:val="00B15A0D"/>
    <w:rsid w:val="00B22581"/>
    <w:rsid w:val="00B225C5"/>
    <w:rsid w:val="00B2420C"/>
    <w:rsid w:val="00B24D11"/>
    <w:rsid w:val="00B266D5"/>
    <w:rsid w:val="00B3015F"/>
    <w:rsid w:val="00B31D7F"/>
    <w:rsid w:val="00B35283"/>
    <w:rsid w:val="00B3577C"/>
    <w:rsid w:val="00B404F2"/>
    <w:rsid w:val="00B418E6"/>
    <w:rsid w:val="00B42003"/>
    <w:rsid w:val="00B46D2F"/>
    <w:rsid w:val="00B47F94"/>
    <w:rsid w:val="00B513E7"/>
    <w:rsid w:val="00B522AD"/>
    <w:rsid w:val="00B527C0"/>
    <w:rsid w:val="00B5413B"/>
    <w:rsid w:val="00B54586"/>
    <w:rsid w:val="00B55724"/>
    <w:rsid w:val="00B607AB"/>
    <w:rsid w:val="00B6150A"/>
    <w:rsid w:val="00B629A7"/>
    <w:rsid w:val="00B63162"/>
    <w:rsid w:val="00B64AE4"/>
    <w:rsid w:val="00B65EF3"/>
    <w:rsid w:val="00B6678F"/>
    <w:rsid w:val="00B70F4E"/>
    <w:rsid w:val="00B72D1C"/>
    <w:rsid w:val="00B73279"/>
    <w:rsid w:val="00B743DF"/>
    <w:rsid w:val="00B76764"/>
    <w:rsid w:val="00B76F0C"/>
    <w:rsid w:val="00B80504"/>
    <w:rsid w:val="00B80C04"/>
    <w:rsid w:val="00B82971"/>
    <w:rsid w:val="00B83D46"/>
    <w:rsid w:val="00B8562E"/>
    <w:rsid w:val="00B85A26"/>
    <w:rsid w:val="00B9121D"/>
    <w:rsid w:val="00B942E1"/>
    <w:rsid w:val="00BA271E"/>
    <w:rsid w:val="00BA45A7"/>
    <w:rsid w:val="00BA771D"/>
    <w:rsid w:val="00BB07BB"/>
    <w:rsid w:val="00BB1D94"/>
    <w:rsid w:val="00BB62EB"/>
    <w:rsid w:val="00BB658B"/>
    <w:rsid w:val="00BB6750"/>
    <w:rsid w:val="00BB73C4"/>
    <w:rsid w:val="00BB745A"/>
    <w:rsid w:val="00BB7819"/>
    <w:rsid w:val="00BB7AD2"/>
    <w:rsid w:val="00BC3100"/>
    <w:rsid w:val="00BC3303"/>
    <w:rsid w:val="00BC5D10"/>
    <w:rsid w:val="00BC5D1A"/>
    <w:rsid w:val="00BC74E5"/>
    <w:rsid w:val="00BD013B"/>
    <w:rsid w:val="00BD121D"/>
    <w:rsid w:val="00BD1681"/>
    <w:rsid w:val="00BD34C6"/>
    <w:rsid w:val="00BD56E4"/>
    <w:rsid w:val="00BD6E03"/>
    <w:rsid w:val="00BD6F63"/>
    <w:rsid w:val="00BE04AE"/>
    <w:rsid w:val="00BE7E67"/>
    <w:rsid w:val="00BF1404"/>
    <w:rsid w:val="00BF31D2"/>
    <w:rsid w:val="00BF773D"/>
    <w:rsid w:val="00C00626"/>
    <w:rsid w:val="00C0316D"/>
    <w:rsid w:val="00C03D78"/>
    <w:rsid w:val="00C10D88"/>
    <w:rsid w:val="00C114D4"/>
    <w:rsid w:val="00C146B9"/>
    <w:rsid w:val="00C14E46"/>
    <w:rsid w:val="00C1578F"/>
    <w:rsid w:val="00C16159"/>
    <w:rsid w:val="00C17302"/>
    <w:rsid w:val="00C206FD"/>
    <w:rsid w:val="00C21AA3"/>
    <w:rsid w:val="00C22316"/>
    <w:rsid w:val="00C22BC3"/>
    <w:rsid w:val="00C22E1C"/>
    <w:rsid w:val="00C2684F"/>
    <w:rsid w:val="00C26C29"/>
    <w:rsid w:val="00C276E8"/>
    <w:rsid w:val="00C32833"/>
    <w:rsid w:val="00C366CC"/>
    <w:rsid w:val="00C370AF"/>
    <w:rsid w:val="00C370B0"/>
    <w:rsid w:val="00C37546"/>
    <w:rsid w:val="00C41AB1"/>
    <w:rsid w:val="00C42370"/>
    <w:rsid w:val="00C4298D"/>
    <w:rsid w:val="00C45108"/>
    <w:rsid w:val="00C46DBC"/>
    <w:rsid w:val="00C500B1"/>
    <w:rsid w:val="00C505A8"/>
    <w:rsid w:val="00C5221B"/>
    <w:rsid w:val="00C5669B"/>
    <w:rsid w:val="00C5795B"/>
    <w:rsid w:val="00C620D9"/>
    <w:rsid w:val="00C65099"/>
    <w:rsid w:val="00C65D10"/>
    <w:rsid w:val="00C66164"/>
    <w:rsid w:val="00C66417"/>
    <w:rsid w:val="00C70BB5"/>
    <w:rsid w:val="00C7134E"/>
    <w:rsid w:val="00C727BE"/>
    <w:rsid w:val="00C740D3"/>
    <w:rsid w:val="00C756E6"/>
    <w:rsid w:val="00C77560"/>
    <w:rsid w:val="00C80ADD"/>
    <w:rsid w:val="00C81479"/>
    <w:rsid w:val="00C9140E"/>
    <w:rsid w:val="00C91E00"/>
    <w:rsid w:val="00C935C4"/>
    <w:rsid w:val="00C950C5"/>
    <w:rsid w:val="00C969C1"/>
    <w:rsid w:val="00C97020"/>
    <w:rsid w:val="00CA2774"/>
    <w:rsid w:val="00CA2AF1"/>
    <w:rsid w:val="00CA2D9F"/>
    <w:rsid w:val="00CA428F"/>
    <w:rsid w:val="00CA4392"/>
    <w:rsid w:val="00CB054B"/>
    <w:rsid w:val="00CB0BBF"/>
    <w:rsid w:val="00CB4730"/>
    <w:rsid w:val="00CB478B"/>
    <w:rsid w:val="00CB5521"/>
    <w:rsid w:val="00CC1B5B"/>
    <w:rsid w:val="00CC23A8"/>
    <w:rsid w:val="00CC284C"/>
    <w:rsid w:val="00CC2DDF"/>
    <w:rsid w:val="00CC482A"/>
    <w:rsid w:val="00CC4CDD"/>
    <w:rsid w:val="00CD0B2F"/>
    <w:rsid w:val="00CD1F83"/>
    <w:rsid w:val="00CD2C8A"/>
    <w:rsid w:val="00CD337D"/>
    <w:rsid w:val="00CD400B"/>
    <w:rsid w:val="00CD4130"/>
    <w:rsid w:val="00CD5073"/>
    <w:rsid w:val="00CD7154"/>
    <w:rsid w:val="00CD7787"/>
    <w:rsid w:val="00CE5753"/>
    <w:rsid w:val="00CE75FC"/>
    <w:rsid w:val="00CF1BF5"/>
    <w:rsid w:val="00CF263A"/>
    <w:rsid w:val="00CF3716"/>
    <w:rsid w:val="00CF4D7A"/>
    <w:rsid w:val="00CF5664"/>
    <w:rsid w:val="00CF628C"/>
    <w:rsid w:val="00D01620"/>
    <w:rsid w:val="00D022BC"/>
    <w:rsid w:val="00D05794"/>
    <w:rsid w:val="00D133D3"/>
    <w:rsid w:val="00D13A3A"/>
    <w:rsid w:val="00D14F82"/>
    <w:rsid w:val="00D1565F"/>
    <w:rsid w:val="00D15818"/>
    <w:rsid w:val="00D17A29"/>
    <w:rsid w:val="00D2519B"/>
    <w:rsid w:val="00D30386"/>
    <w:rsid w:val="00D32749"/>
    <w:rsid w:val="00D40A2F"/>
    <w:rsid w:val="00D414D6"/>
    <w:rsid w:val="00D4374A"/>
    <w:rsid w:val="00D449D3"/>
    <w:rsid w:val="00D4553C"/>
    <w:rsid w:val="00D54251"/>
    <w:rsid w:val="00D54F30"/>
    <w:rsid w:val="00D568D3"/>
    <w:rsid w:val="00D60511"/>
    <w:rsid w:val="00D6239E"/>
    <w:rsid w:val="00D62A38"/>
    <w:rsid w:val="00D63118"/>
    <w:rsid w:val="00D65EB4"/>
    <w:rsid w:val="00D6742E"/>
    <w:rsid w:val="00D67A1D"/>
    <w:rsid w:val="00D73F96"/>
    <w:rsid w:val="00D751A0"/>
    <w:rsid w:val="00D752B6"/>
    <w:rsid w:val="00D75823"/>
    <w:rsid w:val="00D7748D"/>
    <w:rsid w:val="00D806D9"/>
    <w:rsid w:val="00D808DF"/>
    <w:rsid w:val="00D82085"/>
    <w:rsid w:val="00D82713"/>
    <w:rsid w:val="00D82B8D"/>
    <w:rsid w:val="00D83762"/>
    <w:rsid w:val="00D84A42"/>
    <w:rsid w:val="00D8764D"/>
    <w:rsid w:val="00D87E7B"/>
    <w:rsid w:val="00D90009"/>
    <w:rsid w:val="00D9108B"/>
    <w:rsid w:val="00D916F1"/>
    <w:rsid w:val="00D924EC"/>
    <w:rsid w:val="00D93C2D"/>
    <w:rsid w:val="00D9488A"/>
    <w:rsid w:val="00DA240B"/>
    <w:rsid w:val="00DA7954"/>
    <w:rsid w:val="00DB089E"/>
    <w:rsid w:val="00DB13BE"/>
    <w:rsid w:val="00DB1F4D"/>
    <w:rsid w:val="00DB2314"/>
    <w:rsid w:val="00DB295A"/>
    <w:rsid w:val="00DB6551"/>
    <w:rsid w:val="00DB68F8"/>
    <w:rsid w:val="00DB6A01"/>
    <w:rsid w:val="00DB6B13"/>
    <w:rsid w:val="00DB6B58"/>
    <w:rsid w:val="00DB78FB"/>
    <w:rsid w:val="00DB7E44"/>
    <w:rsid w:val="00DC5248"/>
    <w:rsid w:val="00DC5B95"/>
    <w:rsid w:val="00DD4330"/>
    <w:rsid w:val="00DD4E85"/>
    <w:rsid w:val="00DD5534"/>
    <w:rsid w:val="00DD6AC9"/>
    <w:rsid w:val="00DE0C32"/>
    <w:rsid w:val="00DE1FD0"/>
    <w:rsid w:val="00DE46C6"/>
    <w:rsid w:val="00DE73BD"/>
    <w:rsid w:val="00DE781F"/>
    <w:rsid w:val="00DF08BF"/>
    <w:rsid w:val="00DF4612"/>
    <w:rsid w:val="00DF4BED"/>
    <w:rsid w:val="00DF52F0"/>
    <w:rsid w:val="00DF7020"/>
    <w:rsid w:val="00DF746F"/>
    <w:rsid w:val="00E004B0"/>
    <w:rsid w:val="00E0480F"/>
    <w:rsid w:val="00E065CB"/>
    <w:rsid w:val="00E0776A"/>
    <w:rsid w:val="00E10409"/>
    <w:rsid w:val="00E10E16"/>
    <w:rsid w:val="00E14C6E"/>
    <w:rsid w:val="00E209A0"/>
    <w:rsid w:val="00E22037"/>
    <w:rsid w:val="00E2249F"/>
    <w:rsid w:val="00E234AC"/>
    <w:rsid w:val="00E247A4"/>
    <w:rsid w:val="00E26A69"/>
    <w:rsid w:val="00E27BDD"/>
    <w:rsid w:val="00E307D9"/>
    <w:rsid w:val="00E30DE9"/>
    <w:rsid w:val="00E3272C"/>
    <w:rsid w:val="00E332BA"/>
    <w:rsid w:val="00E33792"/>
    <w:rsid w:val="00E372A4"/>
    <w:rsid w:val="00E4565E"/>
    <w:rsid w:val="00E47761"/>
    <w:rsid w:val="00E50FB4"/>
    <w:rsid w:val="00E524F5"/>
    <w:rsid w:val="00E542FC"/>
    <w:rsid w:val="00E54795"/>
    <w:rsid w:val="00E54ED9"/>
    <w:rsid w:val="00E56CE2"/>
    <w:rsid w:val="00E600C3"/>
    <w:rsid w:val="00E607D4"/>
    <w:rsid w:val="00E61C04"/>
    <w:rsid w:val="00E61D9C"/>
    <w:rsid w:val="00E62390"/>
    <w:rsid w:val="00E637CC"/>
    <w:rsid w:val="00E65AD3"/>
    <w:rsid w:val="00E673F7"/>
    <w:rsid w:val="00E701F5"/>
    <w:rsid w:val="00E70CF3"/>
    <w:rsid w:val="00E739E0"/>
    <w:rsid w:val="00E74B22"/>
    <w:rsid w:val="00E81FD5"/>
    <w:rsid w:val="00E82423"/>
    <w:rsid w:val="00E8283F"/>
    <w:rsid w:val="00E83A40"/>
    <w:rsid w:val="00E846A4"/>
    <w:rsid w:val="00E85576"/>
    <w:rsid w:val="00E85FA6"/>
    <w:rsid w:val="00E87809"/>
    <w:rsid w:val="00E91735"/>
    <w:rsid w:val="00E92AF6"/>
    <w:rsid w:val="00E95E3C"/>
    <w:rsid w:val="00EA0019"/>
    <w:rsid w:val="00EA15CC"/>
    <w:rsid w:val="00EA2098"/>
    <w:rsid w:val="00EA2750"/>
    <w:rsid w:val="00EA34E5"/>
    <w:rsid w:val="00EA5A34"/>
    <w:rsid w:val="00EA6049"/>
    <w:rsid w:val="00EB2DDE"/>
    <w:rsid w:val="00EB327C"/>
    <w:rsid w:val="00EB5DD2"/>
    <w:rsid w:val="00EB5F59"/>
    <w:rsid w:val="00EC00FE"/>
    <w:rsid w:val="00EC17CE"/>
    <w:rsid w:val="00EC2542"/>
    <w:rsid w:val="00EC37E1"/>
    <w:rsid w:val="00EC6428"/>
    <w:rsid w:val="00EC6CD3"/>
    <w:rsid w:val="00ED03A8"/>
    <w:rsid w:val="00ED4D8D"/>
    <w:rsid w:val="00ED5127"/>
    <w:rsid w:val="00ED660F"/>
    <w:rsid w:val="00EE2BE8"/>
    <w:rsid w:val="00EE369F"/>
    <w:rsid w:val="00EE3813"/>
    <w:rsid w:val="00EE65EE"/>
    <w:rsid w:val="00EF0431"/>
    <w:rsid w:val="00EF066D"/>
    <w:rsid w:val="00EF29FD"/>
    <w:rsid w:val="00EF2C34"/>
    <w:rsid w:val="00F047C7"/>
    <w:rsid w:val="00F06CFB"/>
    <w:rsid w:val="00F06ED2"/>
    <w:rsid w:val="00F10AB1"/>
    <w:rsid w:val="00F122E3"/>
    <w:rsid w:val="00F12452"/>
    <w:rsid w:val="00F12FBF"/>
    <w:rsid w:val="00F1364B"/>
    <w:rsid w:val="00F1524B"/>
    <w:rsid w:val="00F1709F"/>
    <w:rsid w:val="00F17781"/>
    <w:rsid w:val="00F20756"/>
    <w:rsid w:val="00F22B16"/>
    <w:rsid w:val="00F22C00"/>
    <w:rsid w:val="00F23729"/>
    <w:rsid w:val="00F261CB"/>
    <w:rsid w:val="00F26576"/>
    <w:rsid w:val="00F26B50"/>
    <w:rsid w:val="00F279B4"/>
    <w:rsid w:val="00F27A75"/>
    <w:rsid w:val="00F31DE0"/>
    <w:rsid w:val="00F3231D"/>
    <w:rsid w:val="00F338E0"/>
    <w:rsid w:val="00F3399C"/>
    <w:rsid w:val="00F34905"/>
    <w:rsid w:val="00F34A3B"/>
    <w:rsid w:val="00F3552E"/>
    <w:rsid w:val="00F37293"/>
    <w:rsid w:val="00F40333"/>
    <w:rsid w:val="00F409D1"/>
    <w:rsid w:val="00F417B7"/>
    <w:rsid w:val="00F421DA"/>
    <w:rsid w:val="00F4409F"/>
    <w:rsid w:val="00F44788"/>
    <w:rsid w:val="00F44D8B"/>
    <w:rsid w:val="00F4500D"/>
    <w:rsid w:val="00F45C6E"/>
    <w:rsid w:val="00F46453"/>
    <w:rsid w:val="00F50E98"/>
    <w:rsid w:val="00F51B8E"/>
    <w:rsid w:val="00F52E43"/>
    <w:rsid w:val="00F533C8"/>
    <w:rsid w:val="00F5563A"/>
    <w:rsid w:val="00F6237E"/>
    <w:rsid w:val="00F63881"/>
    <w:rsid w:val="00F63C68"/>
    <w:rsid w:val="00F645E7"/>
    <w:rsid w:val="00F64ED5"/>
    <w:rsid w:val="00F7149C"/>
    <w:rsid w:val="00F732AF"/>
    <w:rsid w:val="00F80ED4"/>
    <w:rsid w:val="00F84463"/>
    <w:rsid w:val="00F85031"/>
    <w:rsid w:val="00F9548B"/>
    <w:rsid w:val="00F96826"/>
    <w:rsid w:val="00F974FE"/>
    <w:rsid w:val="00F97A43"/>
    <w:rsid w:val="00F97ED6"/>
    <w:rsid w:val="00FA0CCC"/>
    <w:rsid w:val="00FA2BC4"/>
    <w:rsid w:val="00FA329C"/>
    <w:rsid w:val="00FA3630"/>
    <w:rsid w:val="00FA7E3D"/>
    <w:rsid w:val="00FB0CF9"/>
    <w:rsid w:val="00FB11B0"/>
    <w:rsid w:val="00FB248F"/>
    <w:rsid w:val="00FB3372"/>
    <w:rsid w:val="00FB591C"/>
    <w:rsid w:val="00FB7361"/>
    <w:rsid w:val="00FB7E6F"/>
    <w:rsid w:val="00FC0467"/>
    <w:rsid w:val="00FC2124"/>
    <w:rsid w:val="00FC2694"/>
    <w:rsid w:val="00FC407E"/>
    <w:rsid w:val="00FC4960"/>
    <w:rsid w:val="00FC7595"/>
    <w:rsid w:val="00FC7C71"/>
    <w:rsid w:val="00FD0889"/>
    <w:rsid w:val="00FD29E1"/>
    <w:rsid w:val="00FD29E3"/>
    <w:rsid w:val="00FD6052"/>
    <w:rsid w:val="00FD6155"/>
    <w:rsid w:val="00FD626D"/>
    <w:rsid w:val="00FD7AF1"/>
    <w:rsid w:val="00FE328C"/>
    <w:rsid w:val="00FE427B"/>
    <w:rsid w:val="00FE4599"/>
    <w:rsid w:val="00FF0EC4"/>
    <w:rsid w:val="00FF1336"/>
    <w:rsid w:val="00FF2822"/>
    <w:rsid w:val="00FF3E90"/>
    <w:rsid w:val="00FF4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48700"/>
  <w15:docId w15:val="{35E2310D-559B-4D21-AC49-AC787312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MA" w:eastAsia="fr-M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5F81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7E3E6B"/>
    <w:pPr>
      <w:keepNext/>
      <w:spacing w:after="120"/>
      <w:jc w:val="both"/>
      <w:outlineLvl w:val="0"/>
    </w:pPr>
    <w:rPr>
      <w:rFonts w:ascii="Calibri" w:eastAsia="Arial Unicode MS" w:hAnsi="Calibri"/>
      <w:b/>
    </w:rPr>
  </w:style>
  <w:style w:type="paragraph" w:styleId="Titre2">
    <w:name w:val="heading 2"/>
    <w:basedOn w:val="Normal"/>
    <w:next w:val="Normal"/>
    <w:qFormat/>
    <w:rsid w:val="00FC2124"/>
    <w:pPr>
      <w:keepNext/>
      <w:jc w:val="both"/>
      <w:outlineLvl w:val="1"/>
    </w:pPr>
    <w:rPr>
      <w:rFonts w:eastAsia="Arial Unicode MS"/>
      <w:b/>
      <w:sz w:val="28"/>
      <w:szCs w:val="28"/>
    </w:rPr>
  </w:style>
  <w:style w:type="paragraph" w:styleId="Titre3">
    <w:name w:val="heading 3"/>
    <w:basedOn w:val="Normal"/>
    <w:next w:val="Normal"/>
    <w:qFormat/>
    <w:rsid w:val="00FC2124"/>
    <w:pPr>
      <w:keepNext/>
      <w:numPr>
        <w:numId w:val="1"/>
      </w:numPr>
      <w:outlineLvl w:val="2"/>
    </w:pPr>
    <w:rPr>
      <w:rFonts w:eastAsia="Arial Unicode MS"/>
      <w:b/>
      <w:szCs w:val="20"/>
      <w:u w:val="single"/>
    </w:rPr>
  </w:style>
  <w:style w:type="paragraph" w:styleId="Titre4">
    <w:name w:val="heading 4"/>
    <w:basedOn w:val="Normal"/>
    <w:next w:val="Normal"/>
    <w:qFormat/>
    <w:rsid w:val="00FC2124"/>
    <w:pPr>
      <w:keepNext/>
      <w:jc w:val="both"/>
      <w:outlineLvl w:val="3"/>
    </w:pPr>
    <w:rPr>
      <w:rFonts w:eastAsia="Arial Unicode MS"/>
      <w:b/>
      <w:sz w:val="28"/>
      <w:szCs w:val="44"/>
    </w:rPr>
  </w:style>
  <w:style w:type="paragraph" w:styleId="Titre5">
    <w:name w:val="heading 5"/>
    <w:basedOn w:val="Normal"/>
    <w:next w:val="Normal"/>
    <w:qFormat/>
    <w:rsid w:val="00FC2124"/>
    <w:pPr>
      <w:keepNext/>
      <w:overflowPunct w:val="0"/>
      <w:autoSpaceDE w:val="0"/>
      <w:autoSpaceDN w:val="0"/>
      <w:adjustRightInd w:val="0"/>
      <w:jc w:val="both"/>
      <w:outlineLvl w:val="4"/>
    </w:pPr>
    <w:rPr>
      <w:rFonts w:ascii="Arial" w:eastAsia="Arial Unicode MS" w:hAnsi="Arial"/>
      <w:b/>
      <w:i/>
      <w:sz w:val="36"/>
      <w:szCs w:val="20"/>
      <w:u w:val="single"/>
      <w:lang w:val="de-DE"/>
    </w:rPr>
  </w:style>
  <w:style w:type="paragraph" w:styleId="Titre6">
    <w:name w:val="heading 6"/>
    <w:basedOn w:val="Normal"/>
    <w:next w:val="Normal"/>
    <w:qFormat/>
    <w:rsid w:val="00FC2124"/>
    <w:pPr>
      <w:keepNext/>
      <w:ind w:right="6244"/>
      <w:jc w:val="center"/>
      <w:outlineLvl w:val="5"/>
    </w:pPr>
    <w:rPr>
      <w:rFonts w:eastAsia="Arial Unicode MS"/>
      <w:b/>
    </w:rPr>
  </w:style>
  <w:style w:type="paragraph" w:styleId="Titre7">
    <w:name w:val="heading 7"/>
    <w:basedOn w:val="Normal"/>
    <w:next w:val="Normal"/>
    <w:qFormat/>
    <w:rsid w:val="00FC2124"/>
    <w:pPr>
      <w:keepNext/>
      <w:jc w:val="center"/>
      <w:outlineLvl w:val="6"/>
    </w:pPr>
    <w:rPr>
      <w:sz w:val="28"/>
      <w:szCs w:val="22"/>
      <w:lang w:val="fr-BE"/>
    </w:rPr>
  </w:style>
  <w:style w:type="paragraph" w:styleId="Titre8">
    <w:name w:val="heading 8"/>
    <w:basedOn w:val="Normal"/>
    <w:next w:val="Normal"/>
    <w:qFormat/>
    <w:rsid w:val="00FC2124"/>
    <w:pPr>
      <w:keepNext/>
      <w:jc w:val="right"/>
      <w:outlineLvl w:val="7"/>
    </w:pPr>
    <w:rPr>
      <w:sz w:val="28"/>
      <w:szCs w:val="28"/>
    </w:rPr>
  </w:style>
  <w:style w:type="paragraph" w:styleId="Titre9">
    <w:name w:val="heading 9"/>
    <w:basedOn w:val="Normal"/>
    <w:next w:val="Normal"/>
    <w:qFormat/>
    <w:rsid w:val="00FC2124"/>
    <w:pPr>
      <w:keepNext/>
      <w:ind w:left="1700" w:hanging="1680"/>
      <w:jc w:val="both"/>
      <w:outlineLvl w:val="8"/>
    </w:pPr>
    <w:rPr>
      <w:b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C2124"/>
    <w:pPr>
      <w:ind w:right="5260"/>
      <w:jc w:val="center"/>
    </w:pPr>
    <w:rPr>
      <w:rFonts w:ascii="Times" w:hAnsi="Times"/>
      <w:b/>
      <w:szCs w:val="20"/>
    </w:rPr>
  </w:style>
  <w:style w:type="paragraph" w:styleId="Normalcentr">
    <w:name w:val="Block Text"/>
    <w:basedOn w:val="Normal"/>
    <w:rsid w:val="00FC2124"/>
    <w:pPr>
      <w:ind w:left="993" w:right="-20" w:hanging="993"/>
      <w:jc w:val="both"/>
    </w:pPr>
    <w:rPr>
      <w:b/>
      <w:bCs/>
      <w:sz w:val="28"/>
      <w:szCs w:val="20"/>
    </w:rPr>
  </w:style>
  <w:style w:type="paragraph" w:styleId="Retraitcorpsdetexte">
    <w:name w:val="Body Text Indent"/>
    <w:basedOn w:val="Normal"/>
    <w:link w:val="RetraitcorpsdetexteCar"/>
    <w:rsid w:val="00FC2124"/>
    <w:pPr>
      <w:ind w:left="520" w:hanging="527"/>
      <w:jc w:val="both"/>
    </w:pPr>
    <w:rPr>
      <w:sz w:val="28"/>
      <w:szCs w:val="28"/>
    </w:rPr>
  </w:style>
  <w:style w:type="character" w:customStyle="1" w:styleId="RetraitcorpsdetexteCar">
    <w:name w:val="Retrait corps de texte Car"/>
    <w:link w:val="Retraitcorpsdetexte"/>
    <w:rsid w:val="00872D27"/>
    <w:rPr>
      <w:sz w:val="28"/>
      <w:szCs w:val="28"/>
    </w:rPr>
  </w:style>
  <w:style w:type="paragraph" w:styleId="Corpsdetexte">
    <w:name w:val="Body Text"/>
    <w:basedOn w:val="Normal"/>
    <w:link w:val="CorpsdetexteCar"/>
    <w:rsid w:val="00FC2124"/>
    <w:pPr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872D27"/>
    <w:rPr>
      <w:sz w:val="28"/>
      <w:szCs w:val="28"/>
    </w:rPr>
  </w:style>
  <w:style w:type="paragraph" w:styleId="Corpsdetexte2">
    <w:name w:val="Body Text 2"/>
    <w:basedOn w:val="Normal"/>
    <w:link w:val="Corpsdetexte2Car"/>
    <w:rsid w:val="00FC2124"/>
    <w:pPr>
      <w:jc w:val="both"/>
    </w:pPr>
    <w:rPr>
      <w:sz w:val="28"/>
      <w:szCs w:val="28"/>
    </w:rPr>
  </w:style>
  <w:style w:type="character" w:customStyle="1" w:styleId="Corpsdetexte2Car">
    <w:name w:val="Corps de texte 2 Car"/>
    <w:link w:val="Corpsdetexte2"/>
    <w:rsid w:val="00872D27"/>
    <w:rPr>
      <w:sz w:val="28"/>
      <w:szCs w:val="28"/>
    </w:rPr>
  </w:style>
  <w:style w:type="paragraph" w:styleId="Corpsdetexte3">
    <w:name w:val="Body Text 3"/>
    <w:basedOn w:val="Normal"/>
    <w:rsid w:val="00FC2124"/>
    <w:pPr>
      <w:jc w:val="center"/>
    </w:pPr>
    <w:rPr>
      <w:b/>
      <w:sz w:val="28"/>
      <w:szCs w:val="22"/>
    </w:rPr>
  </w:style>
  <w:style w:type="paragraph" w:customStyle="1" w:styleId="Titre10">
    <w:name w:val="Titre1"/>
    <w:basedOn w:val="Normal"/>
    <w:next w:val="Corpsdetexte"/>
    <w:rsid w:val="00FC2124"/>
    <w:pPr>
      <w:keepNext/>
      <w:suppressAutoHyphens/>
      <w:spacing w:before="240" w:after="120"/>
    </w:pPr>
    <w:rPr>
      <w:rFonts w:ascii="Liberation Sans" w:eastAsia="DejaVu Sans" w:hAnsi="Liberation Sans"/>
      <w:sz w:val="28"/>
      <w:szCs w:val="28"/>
      <w:u w:val="single"/>
      <w:lang w:eastAsia="ar-SA"/>
    </w:rPr>
  </w:style>
  <w:style w:type="paragraph" w:styleId="Liste">
    <w:name w:val="List"/>
    <w:basedOn w:val="Corpsdetexte"/>
    <w:rsid w:val="00FC2124"/>
    <w:pPr>
      <w:suppressAutoHyphens/>
    </w:pPr>
    <w:rPr>
      <w:sz w:val="24"/>
      <w:szCs w:val="24"/>
      <w:lang w:eastAsia="ar-SA"/>
    </w:rPr>
  </w:style>
  <w:style w:type="paragraph" w:customStyle="1" w:styleId="Lgende1">
    <w:name w:val="Légende1"/>
    <w:basedOn w:val="Normal"/>
    <w:rsid w:val="00FC2124"/>
    <w:pPr>
      <w:suppressLineNumbers/>
      <w:suppressAutoHyphens/>
      <w:spacing w:before="120" w:after="120"/>
    </w:pPr>
    <w:rPr>
      <w:i/>
      <w:iCs/>
      <w:u w:val="single"/>
      <w:lang w:eastAsia="ar-SA"/>
    </w:rPr>
  </w:style>
  <w:style w:type="paragraph" w:customStyle="1" w:styleId="Rpertoire">
    <w:name w:val="Répertoire"/>
    <w:basedOn w:val="Normal"/>
    <w:rsid w:val="00FC2124"/>
    <w:pPr>
      <w:suppressLineNumbers/>
      <w:suppressAutoHyphens/>
    </w:pPr>
    <w:rPr>
      <w:u w:val="single"/>
      <w:lang w:eastAsia="ar-SA"/>
    </w:rPr>
  </w:style>
  <w:style w:type="paragraph" w:customStyle="1" w:styleId="Corpsdetexte21">
    <w:name w:val="Corps de texte 21"/>
    <w:basedOn w:val="Normal"/>
    <w:rsid w:val="00FC2124"/>
    <w:pPr>
      <w:suppressAutoHyphens/>
      <w:ind w:left="708" w:firstLine="945"/>
    </w:pPr>
    <w:rPr>
      <w:b/>
      <w:bCs/>
      <w:lang w:eastAsia="ar-SA"/>
    </w:rPr>
  </w:style>
  <w:style w:type="paragraph" w:customStyle="1" w:styleId="Retraitcorpsdetexte21">
    <w:name w:val="Retrait corps de texte 21"/>
    <w:basedOn w:val="Normal"/>
    <w:rsid w:val="00FC2124"/>
    <w:pPr>
      <w:suppressAutoHyphens/>
      <w:ind w:left="-567"/>
    </w:pPr>
    <w:rPr>
      <w:lang w:eastAsia="ar-SA"/>
    </w:rPr>
  </w:style>
  <w:style w:type="paragraph" w:customStyle="1" w:styleId="Retraitcorpsdetexte31">
    <w:name w:val="Retrait corps de texte 31"/>
    <w:basedOn w:val="Normal"/>
    <w:rsid w:val="00FC2124"/>
    <w:pPr>
      <w:suppressAutoHyphens/>
      <w:ind w:left="1418" w:hanging="1985"/>
    </w:pPr>
    <w:rPr>
      <w:lang w:eastAsia="ar-SA"/>
    </w:rPr>
  </w:style>
  <w:style w:type="paragraph" w:styleId="Pieddepage">
    <w:name w:val="footer"/>
    <w:basedOn w:val="Normal"/>
    <w:link w:val="PieddepageCar"/>
    <w:rsid w:val="00FC2124"/>
    <w:pPr>
      <w:tabs>
        <w:tab w:val="center" w:pos="4536"/>
        <w:tab w:val="right" w:pos="9072"/>
      </w:tabs>
      <w:suppressAutoHyphens/>
    </w:pPr>
    <w:rPr>
      <w:u w:val="single"/>
      <w:lang w:eastAsia="ar-SA"/>
    </w:rPr>
  </w:style>
  <w:style w:type="character" w:customStyle="1" w:styleId="PieddepageCar">
    <w:name w:val="Pied de page Car"/>
    <w:link w:val="Pieddepage"/>
    <w:uiPriority w:val="99"/>
    <w:rsid w:val="00A6453C"/>
    <w:rPr>
      <w:sz w:val="24"/>
      <w:szCs w:val="24"/>
      <w:u w:val="single"/>
      <w:lang w:eastAsia="ar-SA"/>
    </w:rPr>
  </w:style>
  <w:style w:type="paragraph" w:customStyle="1" w:styleId="Retraitcorpsdetexte210">
    <w:name w:val="Retrait corps de texte 21"/>
    <w:basedOn w:val="Normal"/>
    <w:rsid w:val="00FC2124"/>
    <w:pPr>
      <w:suppressAutoHyphens/>
      <w:ind w:left="-567"/>
    </w:pPr>
    <w:rPr>
      <w:b/>
      <w:bCs/>
      <w:lang w:eastAsia="ar-SA"/>
    </w:rPr>
  </w:style>
  <w:style w:type="paragraph" w:customStyle="1" w:styleId="Retraitcorpsdetexte310">
    <w:name w:val="Retrait corps de texte 31"/>
    <w:basedOn w:val="Normal"/>
    <w:rsid w:val="00FC2124"/>
    <w:pPr>
      <w:suppressAutoHyphens/>
      <w:ind w:firstLine="849"/>
      <w:jc w:val="both"/>
    </w:pPr>
    <w:rPr>
      <w:lang w:eastAsia="ar-SA"/>
    </w:rPr>
  </w:style>
  <w:style w:type="paragraph" w:customStyle="1" w:styleId="Explorateurdedocuments1">
    <w:name w:val="Explorateur de documents1"/>
    <w:basedOn w:val="Normal"/>
    <w:rsid w:val="00FC2124"/>
    <w:pPr>
      <w:shd w:val="clear" w:color="auto" w:fill="000080"/>
      <w:suppressAutoHyphens/>
    </w:pPr>
    <w:rPr>
      <w:rFonts w:ascii="Tahoma" w:hAnsi="Tahoma"/>
      <w:sz w:val="20"/>
      <w:szCs w:val="20"/>
      <w:lang w:eastAsia="ar-SA"/>
    </w:rPr>
  </w:style>
  <w:style w:type="paragraph" w:customStyle="1" w:styleId="article">
    <w:name w:val="article"/>
    <w:basedOn w:val="Normal"/>
    <w:rsid w:val="00FC2124"/>
    <w:pPr>
      <w:widowControl w:val="0"/>
      <w:tabs>
        <w:tab w:val="left" w:pos="-1418"/>
      </w:tabs>
      <w:suppressAutoHyphens/>
      <w:ind w:left="-709"/>
    </w:pPr>
    <w:rPr>
      <w:b/>
      <w:szCs w:val="36"/>
      <w:u w:val="single"/>
      <w:lang w:eastAsia="ar-SA"/>
    </w:rPr>
  </w:style>
  <w:style w:type="paragraph" w:styleId="Sous-titre">
    <w:name w:val="Subtitle"/>
    <w:basedOn w:val="Normal"/>
    <w:next w:val="Corpsdetexte"/>
    <w:qFormat/>
    <w:rsid w:val="00FC2124"/>
    <w:pPr>
      <w:suppressAutoHyphens/>
      <w:jc w:val="center"/>
    </w:pPr>
    <w:rPr>
      <w:b/>
      <w:bCs/>
      <w:sz w:val="36"/>
      <w:szCs w:val="36"/>
      <w:lang w:eastAsia="ar-SA"/>
    </w:rPr>
  </w:style>
  <w:style w:type="paragraph" w:styleId="En-tte">
    <w:name w:val="header"/>
    <w:basedOn w:val="Normal"/>
    <w:link w:val="En-tteCar"/>
    <w:uiPriority w:val="99"/>
    <w:rsid w:val="00FC212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En-tteCar">
    <w:name w:val="En-tête Car"/>
    <w:link w:val="En-tte"/>
    <w:uiPriority w:val="99"/>
    <w:locked/>
    <w:rsid w:val="00A36866"/>
    <w:rPr>
      <w:lang w:val="fr-FR" w:eastAsia="ar-SA" w:bidi="ar-SA"/>
    </w:rPr>
  </w:style>
  <w:style w:type="paragraph" w:customStyle="1" w:styleId="Corpsdetexte210">
    <w:name w:val="Corps de texte 21"/>
    <w:basedOn w:val="Normal"/>
    <w:rsid w:val="00FC2124"/>
    <w:pPr>
      <w:suppressAutoHyphens/>
      <w:spacing w:after="120" w:line="480" w:lineRule="auto"/>
    </w:pPr>
    <w:rPr>
      <w:u w:val="single"/>
      <w:lang w:eastAsia="ar-SA"/>
    </w:rPr>
  </w:style>
  <w:style w:type="paragraph" w:styleId="Textedebulles">
    <w:name w:val="Balloon Text"/>
    <w:basedOn w:val="Normal"/>
    <w:link w:val="TextedebullesCar"/>
    <w:uiPriority w:val="99"/>
    <w:rsid w:val="00FC2124"/>
    <w:pPr>
      <w:suppressAutoHyphens/>
    </w:pPr>
    <w:rPr>
      <w:rFonts w:ascii="Tahoma" w:hAnsi="Tahoma"/>
      <w:sz w:val="16"/>
      <w:szCs w:val="16"/>
      <w:u w:val="single"/>
      <w:lang w:eastAsia="ar-SA"/>
    </w:rPr>
  </w:style>
  <w:style w:type="character" w:customStyle="1" w:styleId="TextedebullesCar">
    <w:name w:val="Texte de bulles Car"/>
    <w:link w:val="Textedebulles"/>
    <w:uiPriority w:val="99"/>
    <w:rsid w:val="00C370B0"/>
    <w:rPr>
      <w:rFonts w:ascii="Tahoma" w:hAnsi="Tahoma" w:cs="Tahoma"/>
      <w:sz w:val="16"/>
      <w:szCs w:val="16"/>
      <w:u w:val="single"/>
      <w:lang w:eastAsia="ar-SA"/>
    </w:rPr>
  </w:style>
  <w:style w:type="paragraph" w:customStyle="1" w:styleId="Commentaire1">
    <w:name w:val="Commentaire1"/>
    <w:basedOn w:val="Normal"/>
    <w:rsid w:val="00FC2124"/>
    <w:pPr>
      <w:suppressAutoHyphens/>
    </w:pPr>
    <w:rPr>
      <w:sz w:val="20"/>
      <w:szCs w:val="20"/>
      <w:u w:val="single"/>
      <w:lang w:eastAsia="ar-SA"/>
    </w:rPr>
  </w:style>
  <w:style w:type="paragraph" w:styleId="Objetducommentaire">
    <w:name w:val="annotation subject"/>
    <w:basedOn w:val="Commentaire1"/>
    <w:next w:val="Commentaire1"/>
    <w:rsid w:val="00FC2124"/>
    <w:rPr>
      <w:b/>
      <w:bCs/>
    </w:rPr>
  </w:style>
  <w:style w:type="paragraph" w:customStyle="1" w:styleId="Default">
    <w:name w:val="Default"/>
    <w:rsid w:val="00FC2124"/>
    <w:pPr>
      <w:suppressAutoHyphens/>
      <w:autoSpaceDE w:val="0"/>
    </w:pPr>
    <w:rPr>
      <w:rFonts w:ascii="Futura" w:eastAsia="Arial" w:hAnsi="Futura"/>
      <w:color w:val="000000"/>
      <w:sz w:val="24"/>
      <w:szCs w:val="24"/>
      <w:lang w:val="fr-FR" w:eastAsia="ar-SA"/>
    </w:rPr>
  </w:style>
  <w:style w:type="paragraph" w:customStyle="1" w:styleId="Explorateurdedocuments10">
    <w:name w:val="Explorateur de documents1"/>
    <w:basedOn w:val="Normal"/>
    <w:rsid w:val="00FC2124"/>
    <w:pPr>
      <w:shd w:val="clear" w:color="auto" w:fill="000080"/>
      <w:suppressAutoHyphens/>
    </w:pPr>
    <w:rPr>
      <w:rFonts w:ascii="Tahoma" w:hAnsi="Tahoma" w:cs="Tahoma"/>
      <w:sz w:val="20"/>
      <w:szCs w:val="20"/>
      <w:u w:val="single"/>
      <w:lang w:eastAsia="ar-SA"/>
    </w:rPr>
  </w:style>
  <w:style w:type="paragraph" w:customStyle="1" w:styleId="Puce1niv1IT">
    <w:name w:val="Puce 1 niv 1 IT"/>
    <w:basedOn w:val="Normal"/>
    <w:rsid w:val="00FC2124"/>
    <w:pPr>
      <w:keepLines/>
      <w:widowControl w:val="0"/>
      <w:numPr>
        <w:numId w:val="2"/>
      </w:numPr>
      <w:tabs>
        <w:tab w:val="left" w:pos="709"/>
      </w:tabs>
      <w:suppressAutoHyphens/>
      <w:spacing w:before="60" w:after="60"/>
      <w:jc w:val="both"/>
    </w:pPr>
    <w:rPr>
      <w:rFonts w:ascii="Bookman Old Style" w:hAnsi="Bookman Old Style"/>
      <w:color w:val="000000"/>
      <w:sz w:val="22"/>
      <w:szCs w:val="22"/>
      <w:lang w:eastAsia="ar-SA"/>
    </w:rPr>
  </w:style>
  <w:style w:type="paragraph" w:customStyle="1" w:styleId="StylePuce1niv1ITGras">
    <w:name w:val="Style Puce 1 niv 1 IT + Gras"/>
    <w:basedOn w:val="Puce1niv1IT"/>
    <w:rsid w:val="00FC2124"/>
    <w:pPr>
      <w:tabs>
        <w:tab w:val="left" w:pos="992"/>
      </w:tabs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FC2124"/>
    <w:pPr>
      <w:suppressAutoHyphens/>
      <w:ind w:left="708"/>
    </w:pPr>
    <w:rPr>
      <w:lang w:eastAsia="ar-SA"/>
    </w:rPr>
  </w:style>
  <w:style w:type="paragraph" w:customStyle="1" w:styleId="Pa3">
    <w:name w:val="Pa3"/>
    <w:basedOn w:val="Default"/>
    <w:next w:val="Default"/>
    <w:rsid w:val="00FC2124"/>
    <w:pPr>
      <w:spacing w:line="241" w:lineRule="atLeast"/>
    </w:pPr>
    <w:rPr>
      <w:rFonts w:ascii="Arial Narrow" w:hAnsi="Arial Narrow"/>
      <w:color w:val="auto"/>
    </w:rPr>
  </w:style>
  <w:style w:type="paragraph" w:customStyle="1" w:styleId="Pa12">
    <w:name w:val="Pa12"/>
    <w:basedOn w:val="Default"/>
    <w:next w:val="Default"/>
    <w:rsid w:val="00FC2124"/>
    <w:pPr>
      <w:spacing w:line="121" w:lineRule="atLeast"/>
    </w:pPr>
    <w:rPr>
      <w:rFonts w:ascii="Arial Narrow" w:hAnsi="Arial Narrow"/>
      <w:color w:val="auto"/>
    </w:rPr>
  </w:style>
  <w:style w:type="paragraph" w:customStyle="1" w:styleId="Pa9">
    <w:name w:val="Pa9"/>
    <w:basedOn w:val="Default"/>
    <w:next w:val="Default"/>
    <w:rsid w:val="00FC2124"/>
    <w:pPr>
      <w:spacing w:line="201" w:lineRule="atLeast"/>
    </w:pPr>
    <w:rPr>
      <w:rFonts w:ascii="Arial" w:hAnsi="Arial" w:cs="Arial"/>
      <w:color w:val="auto"/>
    </w:rPr>
  </w:style>
  <w:style w:type="paragraph" w:customStyle="1" w:styleId="Pa7">
    <w:name w:val="Pa7"/>
    <w:basedOn w:val="Default"/>
    <w:next w:val="Default"/>
    <w:rsid w:val="00FC2124"/>
    <w:pPr>
      <w:spacing w:line="151" w:lineRule="atLeast"/>
    </w:pPr>
    <w:rPr>
      <w:rFonts w:ascii="Arial" w:hAnsi="Arial" w:cs="Arial"/>
      <w:color w:val="auto"/>
    </w:rPr>
  </w:style>
  <w:style w:type="paragraph" w:customStyle="1" w:styleId="Contenudetableau">
    <w:name w:val="Contenu de tableau"/>
    <w:basedOn w:val="Normal"/>
    <w:rsid w:val="00FC2124"/>
    <w:pPr>
      <w:suppressLineNumbers/>
      <w:suppressAutoHyphens/>
    </w:pPr>
    <w:rPr>
      <w:u w:val="single"/>
      <w:lang w:eastAsia="ar-SA"/>
    </w:rPr>
  </w:style>
  <w:style w:type="paragraph" w:customStyle="1" w:styleId="Titredetableau">
    <w:name w:val="Titre de tableau"/>
    <w:basedOn w:val="Contenudetableau"/>
    <w:rsid w:val="00FC2124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FC2124"/>
    <w:pPr>
      <w:suppressAutoHyphens/>
    </w:pPr>
    <w:rPr>
      <w:sz w:val="24"/>
      <w:szCs w:val="24"/>
      <w:lang w:eastAsia="ar-SA"/>
    </w:rPr>
  </w:style>
  <w:style w:type="paragraph" w:styleId="Sansinterligne">
    <w:name w:val="No Spacing"/>
    <w:qFormat/>
    <w:rsid w:val="00FC2124"/>
    <w:rPr>
      <w:rFonts w:ascii="Calibri" w:hAnsi="Calibri" w:cs="Arial"/>
      <w:sz w:val="22"/>
      <w:szCs w:val="22"/>
      <w:lang w:val="fr-FR" w:eastAsia="en-US"/>
    </w:rPr>
  </w:style>
  <w:style w:type="paragraph" w:styleId="Lgende">
    <w:name w:val="caption"/>
    <w:basedOn w:val="Normal"/>
    <w:next w:val="Normal"/>
    <w:qFormat/>
    <w:rsid w:val="00FC2124"/>
    <w:pPr>
      <w:autoSpaceDE w:val="0"/>
      <w:autoSpaceDN w:val="0"/>
      <w:adjustRightInd w:val="0"/>
    </w:pPr>
    <w:rPr>
      <w:b/>
      <w:bCs/>
      <w:sz w:val="28"/>
      <w:szCs w:val="18"/>
    </w:rPr>
  </w:style>
  <w:style w:type="character" w:styleId="Numrodepage">
    <w:name w:val="page number"/>
    <w:basedOn w:val="Policepardfaut"/>
    <w:rsid w:val="00FC2124"/>
  </w:style>
  <w:style w:type="paragraph" w:customStyle="1" w:styleId="BodyText22">
    <w:name w:val="Body Text 22"/>
    <w:basedOn w:val="Normal"/>
    <w:uiPriority w:val="99"/>
    <w:rsid w:val="002224F4"/>
    <w:pPr>
      <w:widowControl w:val="0"/>
      <w:jc w:val="center"/>
    </w:pPr>
    <w:rPr>
      <w:rFonts w:ascii="Arial" w:hAnsi="Arial"/>
      <w:b/>
      <w:bCs/>
      <w:sz w:val="40"/>
      <w:szCs w:val="40"/>
    </w:rPr>
  </w:style>
  <w:style w:type="paragraph" w:styleId="TM1">
    <w:name w:val="toc 1"/>
    <w:basedOn w:val="Normal"/>
    <w:next w:val="Normal"/>
    <w:autoRedefine/>
    <w:uiPriority w:val="39"/>
    <w:rsid w:val="006E69A7"/>
    <w:pPr>
      <w:tabs>
        <w:tab w:val="right" w:pos="9498"/>
      </w:tabs>
      <w:spacing w:line="480" w:lineRule="auto"/>
    </w:pPr>
    <w:rPr>
      <w:b/>
      <w:bCs/>
      <w:caps/>
      <w:noProof/>
      <w:sz w:val="20"/>
      <w:szCs w:val="20"/>
      <w:u w:val="single"/>
    </w:rPr>
  </w:style>
  <w:style w:type="paragraph" w:styleId="Notedebasdepage">
    <w:name w:val="footnote text"/>
    <w:basedOn w:val="Normal"/>
    <w:link w:val="NotedebasdepageCar"/>
    <w:unhideWhenUsed/>
    <w:rsid w:val="00D65EB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D65EB4"/>
  </w:style>
  <w:style w:type="paragraph" w:styleId="Retraitcorpsdetexte3">
    <w:name w:val="Body Text Indent 3"/>
    <w:basedOn w:val="Normal"/>
    <w:link w:val="Retraitcorpsdetexte3Car"/>
    <w:rsid w:val="00B47F9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B47F94"/>
    <w:rPr>
      <w:sz w:val="16"/>
      <w:szCs w:val="16"/>
    </w:rPr>
  </w:style>
  <w:style w:type="character" w:styleId="Rfrenceintense">
    <w:name w:val="Intense Reference"/>
    <w:uiPriority w:val="32"/>
    <w:qFormat/>
    <w:rsid w:val="00402A61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402A61"/>
    <w:rPr>
      <w:b/>
      <w:bCs/>
      <w:smallCaps/>
      <w:spacing w:val="5"/>
    </w:rPr>
  </w:style>
  <w:style w:type="character" w:styleId="Lienhypertexte">
    <w:name w:val="Hyperlink"/>
    <w:uiPriority w:val="99"/>
    <w:rsid w:val="001D425C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qFormat/>
    <w:rsid w:val="001D425C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lang w:eastAsia="en-US"/>
    </w:rPr>
  </w:style>
  <w:style w:type="paragraph" w:styleId="TM3">
    <w:name w:val="toc 3"/>
    <w:basedOn w:val="Normal"/>
    <w:next w:val="Normal"/>
    <w:autoRedefine/>
    <w:uiPriority w:val="39"/>
    <w:rsid w:val="001D425C"/>
    <w:rPr>
      <w:smallCaps/>
      <w:sz w:val="22"/>
      <w:szCs w:val="26"/>
    </w:rPr>
  </w:style>
  <w:style w:type="paragraph" w:styleId="TM2">
    <w:name w:val="toc 2"/>
    <w:basedOn w:val="Normal"/>
    <w:next w:val="Normal"/>
    <w:autoRedefine/>
    <w:uiPriority w:val="39"/>
    <w:rsid w:val="001D425C"/>
    <w:rPr>
      <w:b/>
      <w:bCs/>
      <w:smallCaps/>
      <w:sz w:val="22"/>
      <w:szCs w:val="26"/>
    </w:rPr>
  </w:style>
  <w:style w:type="paragraph" w:customStyle="1" w:styleId="Red">
    <w:name w:val="Red"/>
    <w:basedOn w:val="Normal"/>
    <w:rsid w:val="00A36866"/>
    <w:pPr>
      <w:tabs>
        <w:tab w:val="right" w:pos="9471"/>
      </w:tabs>
      <w:overflowPunct w:val="0"/>
      <w:autoSpaceDE w:val="0"/>
      <w:autoSpaceDN w:val="0"/>
      <w:adjustRightInd w:val="0"/>
      <w:spacing w:line="360" w:lineRule="auto"/>
      <w:ind w:left="74" w:firstLine="805"/>
      <w:jc w:val="both"/>
      <w:textAlignment w:val="baseline"/>
    </w:pPr>
    <w:rPr>
      <w:rFonts w:eastAsia="Calibri"/>
    </w:rPr>
  </w:style>
  <w:style w:type="paragraph" w:customStyle="1" w:styleId="Paragraphedeliste1">
    <w:name w:val="Paragraphe de liste1"/>
    <w:basedOn w:val="Normal"/>
    <w:rsid w:val="00A36866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table" w:styleId="Grilledutableau">
    <w:name w:val="Table Grid"/>
    <w:basedOn w:val="TableauNormal"/>
    <w:rsid w:val="00A6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4">
    <w:name w:val="toc 4"/>
    <w:basedOn w:val="Normal"/>
    <w:next w:val="Normal"/>
    <w:autoRedefine/>
    <w:semiHidden/>
    <w:rsid w:val="00D9488A"/>
    <w:rPr>
      <w:sz w:val="22"/>
      <w:szCs w:val="26"/>
    </w:rPr>
  </w:style>
  <w:style w:type="paragraph" w:styleId="TM5">
    <w:name w:val="toc 5"/>
    <w:basedOn w:val="Normal"/>
    <w:next w:val="Normal"/>
    <w:autoRedefine/>
    <w:semiHidden/>
    <w:rsid w:val="00D9488A"/>
    <w:rPr>
      <w:sz w:val="22"/>
      <w:szCs w:val="26"/>
    </w:rPr>
  </w:style>
  <w:style w:type="paragraph" w:styleId="TM6">
    <w:name w:val="toc 6"/>
    <w:basedOn w:val="Normal"/>
    <w:next w:val="Normal"/>
    <w:autoRedefine/>
    <w:semiHidden/>
    <w:rsid w:val="00D9488A"/>
    <w:rPr>
      <w:sz w:val="22"/>
      <w:szCs w:val="26"/>
    </w:rPr>
  </w:style>
  <w:style w:type="paragraph" w:styleId="TM7">
    <w:name w:val="toc 7"/>
    <w:basedOn w:val="Normal"/>
    <w:next w:val="Normal"/>
    <w:autoRedefine/>
    <w:semiHidden/>
    <w:rsid w:val="00D9488A"/>
    <w:rPr>
      <w:sz w:val="22"/>
      <w:szCs w:val="26"/>
    </w:rPr>
  </w:style>
  <w:style w:type="paragraph" w:styleId="TM8">
    <w:name w:val="toc 8"/>
    <w:basedOn w:val="Normal"/>
    <w:next w:val="Normal"/>
    <w:autoRedefine/>
    <w:semiHidden/>
    <w:rsid w:val="00D9488A"/>
    <w:rPr>
      <w:sz w:val="22"/>
      <w:szCs w:val="26"/>
    </w:rPr>
  </w:style>
  <w:style w:type="paragraph" w:styleId="TM9">
    <w:name w:val="toc 9"/>
    <w:basedOn w:val="Normal"/>
    <w:next w:val="Normal"/>
    <w:autoRedefine/>
    <w:semiHidden/>
    <w:rsid w:val="00D9488A"/>
    <w:rPr>
      <w:sz w:val="22"/>
      <w:szCs w:val="26"/>
    </w:rPr>
  </w:style>
  <w:style w:type="character" w:styleId="Accentuation">
    <w:name w:val="Emphasis"/>
    <w:qFormat/>
    <w:rsid w:val="00010AB0"/>
    <w:rPr>
      <w:i/>
      <w:iCs/>
    </w:rPr>
  </w:style>
  <w:style w:type="table" w:styleId="Grilleclaire-Accent1">
    <w:name w:val="Light Grid Accent 1"/>
    <w:basedOn w:val="TableauNormal"/>
    <w:uiPriority w:val="62"/>
    <w:rsid w:val="008C203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Paragraphedeliste3">
    <w:name w:val="Paragraphe de liste3"/>
    <w:basedOn w:val="Normal"/>
    <w:rsid w:val="00872D27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character" w:customStyle="1" w:styleId="Titredulivre1">
    <w:name w:val="Titre du livre1"/>
    <w:uiPriority w:val="33"/>
    <w:qFormat/>
    <w:rsid w:val="0091697B"/>
    <w:rPr>
      <w:b/>
      <w:smallCaps/>
      <w:spacing w:val="5"/>
    </w:rPr>
  </w:style>
  <w:style w:type="character" w:customStyle="1" w:styleId="Titre1Car">
    <w:name w:val="Titre 1 Car"/>
    <w:link w:val="Titre1"/>
    <w:rsid w:val="008A29A2"/>
    <w:rPr>
      <w:rFonts w:ascii="Calibri" w:eastAsia="Arial Unicode MS" w:hAnsi="Calibri"/>
      <w:b/>
      <w:sz w:val="24"/>
      <w:szCs w:val="24"/>
    </w:rPr>
  </w:style>
  <w:style w:type="character" w:styleId="lev">
    <w:name w:val="Strong"/>
    <w:qFormat/>
    <w:rsid w:val="00FB0CF9"/>
    <w:rPr>
      <w:b/>
      <w:bCs/>
    </w:rPr>
  </w:style>
  <w:style w:type="paragraph" w:customStyle="1" w:styleId="m1007183629508211059gmail-msonormal">
    <w:name w:val="m_1007183629508211059gmail-msonormal"/>
    <w:basedOn w:val="Normal"/>
    <w:rsid w:val="00FB0CF9"/>
    <w:pPr>
      <w:spacing w:before="100" w:beforeAutospacing="1" w:after="100" w:afterAutospacing="1"/>
    </w:pPr>
  </w:style>
  <w:style w:type="character" w:customStyle="1" w:styleId="Rfrenceintense1">
    <w:name w:val="Référence intense1"/>
    <w:uiPriority w:val="32"/>
    <w:qFormat/>
    <w:rsid w:val="001A23DE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49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8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C8D5-0B60-4DE7-A963-1E423E92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servicemarches</dc:creator>
  <cp:lastModifiedBy>user</cp:lastModifiedBy>
  <cp:revision>46</cp:revision>
  <cp:lastPrinted>2024-05-16T14:38:00Z</cp:lastPrinted>
  <dcterms:created xsi:type="dcterms:W3CDTF">2024-05-16T15:06:00Z</dcterms:created>
  <dcterms:modified xsi:type="dcterms:W3CDTF">2026-07-08T12:20:00Z</dcterms:modified>
</cp:coreProperties>
</file>