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12F3C" w14:textId="77777777" w:rsidR="00007D67" w:rsidRPr="00FE0590" w:rsidRDefault="00007D67" w:rsidP="002821EC">
      <w:pPr>
        <w:jc w:val="both"/>
        <w:rPr>
          <w:rFonts w:ascii="Aptos" w:hAnsi="Aptos"/>
          <w:color w:val="000000" w:themeColor="text1"/>
          <w:sz w:val="22"/>
          <w:szCs w:val="22"/>
        </w:rPr>
      </w:pPr>
    </w:p>
    <w:p w14:paraId="24DFE43F" w14:textId="20399ED6" w:rsidR="000E5938" w:rsidRPr="00FE0590" w:rsidRDefault="000E5938">
      <w:pPr>
        <w:rPr>
          <w:rFonts w:ascii="Aptos" w:hAnsi="Aptos"/>
          <w:color w:val="000000" w:themeColor="text1"/>
          <w:sz w:val="22"/>
          <w:szCs w:val="22"/>
        </w:rPr>
      </w:pPr>
    </w:p>
    <w:p w14:paraId="06D70DA2" w14:textId="77777777" w:rsidR="002F050B" w:rsidRPr="00FE0590" w:rsidRDefault="002F050B">
      <w:pPr>
        <w:rPr>
          <w:rFonts w:ascii="Aptos" w:hAnsi="Aptos"/>
          <w:color w:val="000000" w:themeColor="text1"/>
          <w:sz w:val="22"/>
          <w:szCs w:val="22"/>
        </w:rPr>
      </w:pPr>
    </w:p>
    <w:p w14:paraId="3B2C97C9" w14:textId="77777777" w:rsidR="00F332E7" w:rsidRDefault="00F332E7" w:rsidP="00F332E7">
      <w:pPr>
        <w:pStyle w:val="Paragraphedeliste"/>
        <w:tabs>
          <w:tab w:val="left" w:pos="1843"/>
        </w:tabs>
        <w:spacing w:after="200"/>
        <w:ind w:left="0"/>
        <w:jc w:val="center"/>
        <w:rPr>
          <w:rFonts w:ascii="Aptos" w:hAnsi="Aptos"/>
          <w:b/>
          <w:color w:val="000000" w:themeColor="text1"/>
          <w:sz w:val="22"/>
          <w:szCs w:val="22"/>
        </w:rPr>
      </w:pPr>
      <w:r>
        <w:rPr>
          <w:rFonts w:ascii="Aptos" w:hAnsi="Aptos"/>
          <w:b/>
          <w:color w:val="000000" w:themeColor="text1"/>
          <w:sz w:val="22"/>
          <w:szCs w:val="22"/>
        </w:rPr>
        <w:t>BORDEREAU DES PRIX DETAIL ESTIMATIFS</w:t>
      </w:r>
    </w:p>
    <w:p w14:paraId="6B6E5136" w14:textId="77777777" w:rsidR="00E66898" w:rsidRPr="00FE0590" w:rsidRDefault="00E66898" w:rsidP="00F332E7">
      <w:pPr>
        <w:pStyle w:val="Paragraphedeliste"/>
        <w:tabs>
          <w:tab w:val="left" w:pos="1843"/>
        </w:tabs>
        <w:spacing w:after="200"/>
        <w:ind w:left="0"/>
        <w:jc w:val="center"/>
        <w:rPr>
          <w:rFonts w:ascii="Aptos" w:hAnsi="Aptos"/>
          <w:b/>
          <w:color w:val="000000" w:themeColor="text1"/>
          <w:sz w:val="22"/>
          <w:szCs w:val="22"/>
        </w:rPr>
      </w:pPr>
    </w:p>
    <w:p w14:paraId="5A8E207E" w14:textId="5BC45307" w:rsidR="00F332E7" w:rsidRPr="00D736A1" w:rsidRDefault="000853A5" w:rsidP="00BB08D9">
      <w:pPr>
        <w:ind w:left="567" w:right="677"/>
        <w:jc w:val="both"/>
        <w:rPr>
          <w:rFonts w:ascii="Aptos" w:hAnsi="Aptos"/>
          <w:sz w:val="22"/>
          <w:szCs w:val="22"/>
        </w:rPr>
      </w:pP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>Objet du marché</w:t>
      </w:r>
      <w:r w:rsidRPr="00FE0590">
        <w:rPr>
          <w:rFonts w:ascii="Aptos" w:hAnsi="Aptos"/>
          <w:color w:val="000000" w:themeColor="text1"/>
          <w:sz w:val="22"/>
          <w:szCs w:val="22"/>
        </w:rPr>
        <w:t xml:space="preserve"> : </w:t>
      </w:r>
      <w:r w:rsidR="00ED5816" w:rsidRPr="00D736A1">
        <w:rPr>
          <w:rFonts w:ascii="Aptos" w:hAnsi="Aptos"/>
          <w:sz w:val="22"/>
          <w:szCs w:val="22"/>
        </w:rPr>
        <w:t xml:space="preserve">maintenance préventive et corrective, avec fourniture des pièces de rechange, des </w:t>
      </w:r>
      <w:r w:rsidR="007A7561" w:rsidRPr="00D736A1">
        <w:rPr>
          <w:rFonts w:ascii="Aptos" w:hAnsi="Aptos"/>
          <w:sz w:val="22"/>
          <w:szCs w:val="22"/>
        </w:rPr>
        <w:t xml:space="preserve">matériels </w:t>
      </w:r>
      <w:r w:rsidR="00ED5816" w:rsidRPr="00D736A1">
        <w:rPr>
          <w:rFonts w:ascii="Aptos" w:hAnsi="Aptos"/>
          <w:sz w:val="22"/>
          <w:szCs w:val="22"/>
        </w:rPr>
        <w:t>pédagogiques au profit de l’institut supérieur des professions infirmières et techniques de santé de Casablanca</w:t>
      </w:r>
      <w:r w:rsidR="00F332E7" w:rsidRPr="00D736A1">
        <w:rPr>
          <w:rFonts w:ascii="Aptos" w:hAnsi="Aptos"/>
          <w:sz w:val="22"/>
          <w:szCs w:val="22"/>
        </w:rPr>
        <w:t xml:space="preserve">, </w:t>
      </w:r>
      <w:r w:rsidR="00B21232">
        <w:rPr>
          <w:rFonts w:ascii="Aptos" w:hAnsi="Aptos"/>
          <w:sz w:val="22"/>
          <w:szCs w:val="22"/>
        </w:rPr>
        <w:t>lot u</w:t>
      </w:r>
      <w:r w:rsidR="005D2DCC" w:rsidRPr="00D736A1">
        <w:rPr>
          <w:rFonts w:ascii="Aptos" w:hAnsi="Aptos"/>
          <w:sz w:val="22"/>
          <w:szCs w:val="22"/>
        </w:rPr>
        <w:t>nique </w:t>
      </w:r>
      <w:r w:rsidR="00F332E7" w:rsidRPr="00D736A1">
        <w:rPr>
          <w:rFonts w:ascii="Aptos" w:hAnsi="Aptos"/>
          <w:sz w:val="22"/>
          <w:szCs w:val="22"/>
        </w:rPr>
        <w:t>:</w:t>
      </w:r>
    </w:p>
    <w:p w14:paraId="19817A09" w14:textId="77777777" w:rsidR="00F332E7" w:rsidRDefault="00F332E7" w:rsidP="00F332E7">
      <w:pPr>
        <w:jc w:val="both"/>
        <w:rPr>
          <w:rFonts w:ascii="Aptos" w:hAnsi="Aptos"/>
          <w:b/>
          <w:bCs/>
          <w:sz w:val="22"/>
          <w:szCs w:val="22"/>
        </w:rPr>
      </w:pPr>
    </w:p>
    <w:p w14:paraId="06996067" w14:textId="7B69F40D" w:rsidR="003327A0" w:rsidRPr="00FE0590" w:rsidRDefault="003327A0" w:rsidP="00F332E7">
      <w:pPr>
        <w:rPr>
          <w:rFonts w:ascii="Aptos" w:hAnsi="Aptos"/>
          <w:color w:val="000000" w:themeColor="text1"/>
          <w:sz w:val="22"/>
          <w:szCs w:val="22"/>
        </w:rPr>
      </w:pPr>
    </w:p>
    <w:tbl>
      <w:tblPr>
        <w:tblW w:w="146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6"/>
        <w:gridCol w:w="5898"/>
        <w:gridCol w:w="1570"/>
        <w:gridCol w:w="1159"/>
        <w:gridCol w:w="2386"/>
        <w:gridCol w:w="2832"/>
      </w:tblGrid>
      <w:tr w:rsidR="00B55C46" w:rsidRPr="00B55C46" w14:paraId="04DD7533" w14:textId="77777777" w:rsidTr="007E7BEB">
        <w:trPr>
          <w:trHeight w:val="645"/>
          <w:jc w:val="center"/>
        </w:trPr>
        <w:tc>
          <w:tcPr>
            <w:tcW w:w="806" w:type="dxa"/>
            <w:shd w:val="clear" w:color="auto" w:fill="auto"/>
            <w:vAlign w:val="center"/>
            <w:hideMark/>
          </w:tcPr>
          <w:p w14:paraId="74EC2BBA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N° de prix</w:t>
            </w:r>
          </w:p>
        </w:tc>
        <w:tc>
          <w:tcPr>
            <w:tcW w:w="5898" w:type="dxa"/>
            <w:shd w:val="clear" w:color="auto" w:fill="auto"/>
            <w:vAlign w:val="center"/>
            <w:hideMark/>
          </w:tcPr>
          <w:p w14:paraId="23566D8B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Désignations</w:t>
            </w:r>
          </w:p>
        </w:tc>
        <w:tc>
          <w:tcPr>
            <w:tcW w:w="1570" w:type="dxa"/>
            <w:shd w:val="clear" w:color="auto" w:fill="auto"/>
            <w:vAlign w:val="center"/>
            <w:hideMark/>
          </w:tcPr>
          <w:p w14:paraId="45B5216C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Unité de mesure</w:t>
            </w:r>
          </w:p>
        </w:tc>
        <w:tc>
          <w:tcPr>
            <w:tcW w:w="1159" w:type="dxa"/>
            <w:shd w:val="clear" w:color="auto" w:fill="auto"/>
            <w:vAlign w:val="center"/>
            <w:hideMark/>
          </w:tcPr>
          <w:p w14:paraId="50D0015A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quantité</w:t>
            </w:r>
          </w:p>
        </w:tc>
        <w:tc>
          <w:tcPr>
            <w:tcW w:w="2386" w:type="dxa"/>
            <w:shd w:val="clear" w:color="auto" w:fill="auto"/>
            <w:vAlign w:val="center"/>
            <w:hideMark/>
          </w:tcPr>
          <w:p w14:paraId="56D0C0B8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Prix Unitaire H.T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14:paraId="217E49AF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Prix Unitaire H.T</w:t>
            </w:r>
          </w:p>
        </w:tc>
      </w:tr>
      <w:tr w:rsidR="00B55C46" w:rsidRPr="00B55C46" w14:paraId="025EEA3F" w14:textId="77777777" w:rsidTr="007E7BEB">
        <w:trPr>
          <w:trHeight w:val="481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3EE5E8F7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898" w:type="dxa"/>
            <w:shd w:val="clear" w:color="auto" w:fill="auto"/>
            <w:vAlign w:val="center"/>
          </w:tcPr>
          <w:p w14:paraId="1527117E" w14:textId="77ABAFED" w:rsidR="00B55C46" w:rsidRPr="00B55C46" w:rsidRDefault="00B55C46" w:rsidP="00B55C46">
            <w:pPr>
              <w:jc w:val="center"/>
              <w:rPr>
                <w:rFonts w:ascii="Aptos" w:hAnsi="Aptos" w:cs="Courier New"/>
                <w:color w:val="000000"/>
                <w:sz w:val="22"/>
                <w:szCs w:val="22"/>
              </w:rPr>
            </w:pPr>
            <w:r w:rsidRPr="00B55C4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Maintenance préventive</w:t>
            </w:r>
            <w: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55C4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du matériel </w:t>
            </w:r>
            <w: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pédagogique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6D6C660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color w:val="000000"/>
                <w:sz w:val="22"/>
                <w:szCs w:val="22"/>
              </w:rPr>
              <w:t>Trimestre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884FBCF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color w:val="000000"/>
                <w:sz w:val="22"/>
                <w:szCs w:val="22"/>
              </w:rPr>
              <w:t>04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30BD111D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auto"/>
            <w:vAlign w:val="center"/>
          </w:tcPr>
          <w:p w14:paraId="60464200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5C46" w:rsidRPr="00B55C46" w14:paraId="360E8F39" w14:textId="77777777" w:rsidTr="007E7BEB">
        <w:trPr>
          <w:trHeight w:val="481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0E4D2A1D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898" w:type="dxa"/>
            <w:shd w:val="clear" w:color="auto" w:fill="auto"/>
            <w:vAlign w:val="center"/>
          </w:tcPr>
          <w:p w14:paraId="415548FE" w14:textId="58F9039F" w:rsidR="00B55C46" w:rsidRPr="00B55C46" w:rsidRDefault="00B55C46" w:rsidP="00B55C46">
            <w:pPr>
              <w:jc w:val="center"/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Maintenance corrective, avec fourniture de</w:t>
            </w:r>
            <w:r w:rsidR="003327A0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s</w:t>
            </w:r>
            <w:r w:rsidRPr="00B55C46"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 xml:space="preserve"> pièces de rechange, du matériel </w:t>
            </w:r>
            <w:r>
              <w:rPr>
                <w:rFonts w:ascii="Aptos" w:hAnsi="Aptos"/>
                <w:b/>
                <w:bCs/>
                <w:color w:val="000000"/>
                <w:sz w:val="22"/>
                <w:szCs w:val="22"/>
              </w:rPr>
              <w:t>pédagogique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FDE1A6D" w14:textId="76F12CCF" w:rsidR="00B55C46" w:rsidRPr="00B55C46" w:rsidRDefault="00B55C46" w:rsidP="007E7BEB">
            <w:pPr>
              <w:jc w:val="center"/>
              <w:rPr>
                <w:rFonts w:ascii="Aptos" w:hAnsi="Aptos" w:cs="Courier New"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color w:val="000000"/>
                <w:sz w:val="22"/>
                <w:szCs w:val="22"/>
              </w:rPr>
              <w:t>Forfait</w:t>
            </w:r>
            <w:r w:rsidR="003A3234">
              <w:rPr>
                <w:rFonts w:ascii="Aptos" w:hAnsi="Aptos" w:cs="Courier New"/>
                <w:color w:val="000000"/>
                <w:sz w:val="22"/>
                <w:szCs w:val="22"/>
              </w:rPr>
              <w:t xml:space="preserve"> annuel</w:t>
            </w:r>
            <w:r w:rsidR="00213994">
              <w:rPr>
                <w:rFonts w:ascii="Aptos" w:hAnsi="Aptos" w:cs="Courier New"/>
                <w:color w:val="000000"/>
                <w:sz w:val="22"/>
                <w:szCs w:val="22"/>
              </w:rPr>
              <w:t xml:space="preserve"> </w:t>
            </w:r>
            <w:r w:rsidR="00213994" w:rsidRPr="00213994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(</w:t>
            </w:r>
            <w:r w:rsidR="00213994" w:rsidRPr="00213994">
              <w:rPr>
                <w:rStyle w:val="Appelnotedebasdep"/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footnoteReference w:id="1"/>
            </w:r>
            <w:r w:rsidR="00213994" w:rsidRPr="00213994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6A8C5DB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386" w:type="dxa"/>
            <w:shd w:val="clear" w:color="auto" w:fill="auto"/>
            <w:vAlign w:val="center"/>
          </w:tcPr>
          <w:p w14:paraId="13BB1896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32" w:type="dxa"/>
            <w:shd w:val="clear" w:color="auto" w:fill="auto"/>
            <w:vAlign w:val="center"/>
          </w:tcPr>
          <w:p w14:paraId="0BAAE48C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5C46" w:rsidRPr="00B55C46" w14:paraId="6670DA27" w14:textId="77777777" w:rsidTr="007E7BEB">
        <w:trPr>
          <w:trHeight w:val="330"/>
          <w:jc w:val="center"/>
        </w:trPr>
        <w:tc>
          <w:tcPr>
            <w:tcW w:w="11819" w:type="dxa"/>
            <w:gridSpan w:val="5"/>
            <w:shd w:val="clear" w:color="auto" w:fill="auto"/>
            <w:vAlign w:val="center"/>
            <w:hideMark/>
          </w:tcPr>
          <w:p w14:paraId="679958AB" w14:textId="72ECDDB2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 xml:space="preserve">TOTAL HT </w:t>
            </w:r>
            <w:r w:rsidR="00B21232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- MAD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00EB8598" w14:textId="77777777" w:rsidR="00B55C46" w:rsidRPr="00B55C46" w:rsidRDefault="00B55C46" w:rsidP="007E7BEB">
            <w:pPr>
              <w:jc w:val="right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5C46" w:rsidRPr="00B55C46" w14:paraId="2F7A896D" w14:textId="77777777" w:rsidTr="007E7BEB">
        <w:trPr>
          <w:trHeight w:val="330"/>
          <w:jc w:val="center"/>
        </w:trPr>
        <w:tc>
          <w:tcPr>
            <w:tcW w:w="11819" w:type="dxa"/>
            <w:gridSpan w:val="5"/>
            <w:shd w:val="clear" w:color="auto" w:fill="auto"/>
            <w:vAlign w:val="center"/>
            <w:hideMark/>
          </w:tcPr>
          <w:p w14:paraId="126E0461" w14:textId="77777777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 xml:space="preserve">TVA 20% 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21AAC5FF" w14:textId="77777777" w:rsidR="00B55C46" w:rsidRPr="00B55C46" w:rsidRDefault="00B55C46" w:rsidP="007E7BEB">
            <w:pPr>
              <w:jc w:val="right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55C46" w:rsidRPr="00B55C46" w14:paraId="3E9721E5" w14:textId="77777777" w:rsidTr="007E7BEB">
        <w:trPr>
          <w:trHeight w:val="330"/>
          <w:jc w:val="center"/>
        </w:trPr>
        <w:tc>
          <w:tcPr>
            <w:tcW w:w="11819" w:type="dxa"/>
            <w:gridSpan w:val="5"/>
            <w:shd w:val="clear" w:color="auto" w:fill="auto"/>
            <w:vAlign w:val="center"/>
            <w:hideMark/>
          </w:tcPr>
          <w:p w14:paraId="0AF6E082" w14:textId="2710F5EC" w:rsidR="00B55C46" w:rsidRPr="00B55C46" w:rsidRDefault="00B55C46" w:rsidP="007E7BEB">
            <w:pPr>
              <w:jc w:val="center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  <w:r w:rsidRPr="00B55C46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>TOTAL TTC</w:t>
            </w:r>
            <w:r w:rsidR="00B21232"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  <w:t xml:space="preserve"> - MAD</w:t>
            </w:r>
          </w:p>
        </w:tc>
        <w:tc>
          <w:tcPr>
            <w:tcW w:w="2832" w:type="dxa"/>
            <w:shd w:val="clear" w:color="auto" w:fill="auto"/>
            <w:vAlign w:val="center"/>
          </w:tcPr>
          <w:p w14:paraId="3C0FA0C3" w14:textId="77777777" w:rsidR="00B55C46" w:rsidRPr="00B55C46" w:rsidRDefault="00B55C46" w:rsidP="007E7BEB">
            <w:pPr>
              <w:jc w:val="right"/>
              <w:rPr>
                <w:rFonts w:ascii="Aptos" w:hAnsi="Aptos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B353AC" w14:textId="77777777" w:rsidR="00F332E7" w:rsidRPr="00FE0590" w:rsidRDefault="00F332E7" w:rsidP="00F332E7">
      <w:pPr>
        <w:rPr>
          <w:rFonts w:ascii="Aptos" w:hAnsi="Aptos"/>
          <w:color w:val="000000" w:themeColor="text1"/>
          <w:sz w:val="22"/>
          <w:szCs w:val="22"/>
        </w:rPr>
      </w:pPr>
    </w:p>
    <w:p w14:paraId="7B58B4BA" w14:textId="4F02A603" w:rsidR="00F332E7" w:rsidRPr="00F332E7" w:rsidRDefault="00F332E7" w:rsidP="00F332E7">
      <w:pPr>
        <w:rPr>
          <w:rFonts w:ascii="Aptos" w:hAnsi="Aptos"/>
          <w:color w:val="000000" w:themeColor="text1"/>
          <w:sz w:val="22"/>
          <w:szCs w:val="22"/>
        </w:rPr>
      </w:pPr>
    </w:p>
    <w:p w14:paraId="7BA9B7A9" w14:textId="77777777" w:rsidR="00F332E7" w:rsidRPr="00FE0590" w:rsidRDefault="00F332E7" w:rsidP="00F332E7">
      <w:pPr>
        <w:rPr>
          <w:rFonts w:ascii="Aptos" w:hAnsi="Aptos"/>
          <w:b/>
          <w:bCs/>
          <w:color w:val="000000" w:themeColor="text1"/>
          <w:sz w:val="22"/>
          <w:szCs w:val="22"/>
        </w:rPr>
      </w:pPr>
      <w:bookmarkStart w:id="0" w:name="_GoBack"/>
      <w:bookmarkEnd w:id="0"/>
    </w:p>
    <w:p w14:paraId="38F7D74A" w14:textId="52AFC7A6" w:rsidR="00F332E7" w:rsidRPr="00FE0590" w:rsidRDefault="00F332E7" w:rsidP="00F332E7">
      <w:pPr>
        <w:rPr>
          <w:rFonts w:ascii="Aptos" w:hAnsi="Aptos"/>
          <w:b/>
          <w:bCs/>
          <w:color w:val="000000" w:themeColor="text1"/>
          <w:sz w:val="22"/>
          <w:szCs w:val="22"/>
        </w:rPr>
      </w:pP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ab/>
        <w:t xml:space="preserve">Fait </w:t>
      </w:r>
      <w:r>
        <w:rPr>
          <w:rFonts w:ascii="Aptos" w:hAnsi="Aptos"/>
          <w:b/>
          <w:bCs/>
          <w:color w:val="000000" w:themeColor="text1"/>
          <w:sz w:val="22"/>
          <w:szCs w:val="22"/>
        </w:rPr>
        <w:t>…………</w:t>
      </w:r>
      <w:r w:rsidR="005D2DCC">
        <w:rPr>
          <w:rFonts w:ascii="Aptos" w:hAnsi="Aptos"/>
          <w:b/>
          <w:bCs/>
          <w:color w:val="000000" w:themeColor="text1"/>
          <w:sz w:val="22"/>
          <w:szCs w:val="22"/>
        </w:rPr>
        <w:t>……</w:t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 xml:space="preserve">, </w:t>
      </w:r>
      <w:r>
        <w:rPr>
          <w:rFonts w:ascii="Aptos" w:hAnsi="Aptos"/>
          <w:b/>
          <w:bCs/>
          <w:color w:val="000000" w:themeColor="text1"/>
          <w:sz w:val="22"/>
          <w:szCs w:val="22"/>
        </w:rPr>
        <w:t>le ………………….</w:t>
      </w:r>
    </w:p>
    <w:p w14:paraId="170B0654" w14:textId="77777777" w:rsidR="00F332E7" w:rsidRPr="00FE0590" w:rsidRDefault="00F332E7" w:rsidP="00F332E7">
      <w:pPr>
        <w:ind w:left="5664" w:firstLine="708"/>
        <w:rPr>
          <w:rFonts w:ascii="Aptos" w:hAnsi="Aptos"/>
          <w:b/>
          <w:bCs/>
          <w:color w:val="000000" w:themeColor="text1"/>
          <w:sz w:val="22"/>
          <w:szCs w:val="22"/>
        </w:rPr>
      </w:pPr>
    </w:p>
    <w:p w14:paraId="1CFE9331" w14:textId="77777777" w:rsidR="00F332E7" w:rsidRPr="00FE0590" w:rsidRDefault="00F332E7" w:rsidP="00F332E7">
      <w:pPr>
        <w:ind w:left="4820" w:firstLine="708"/>
        <w:rPr>
          <w:rFonts w:ascii="Aptos" w:hAnsi="Aptos"/>
          <w:b/>
          <w:bCs/>
          <w:color w:val="000000" w:themeColor="text1"/>
          <w:sz w:val="22"/>
          <w:szCs w:val="22"/>
        </w:rPr>
      </w:pPr>
      <w:r>
        <w:rPr>
          <w:rFonts w:ascii="Aptos" w:hAnsi="Aptos"/>
          <w:b/>
          <w:bCs/>
          <w:color w:val="000000" w:themeColor="text1"/>
          <w:sz w:val="22"/>
          <w:szCs w:val="22"/>
        </w:rPr>
        <w:t xml:space="preserve">    </w:t>
      </w:r>
      <w:r w:rsidRPr="00FE0590">
        <w:rPr>
          <w:rFonts w:ascii="Aptos" w:hAnsi="Aptos"/>
          <w:b/>
          <w:bCs/>
          <w:color w:val="000000" w:themeColor="text1"/>
          <w:sz w:val="22"/>
          <w:szCs w:val="22"/>
        </w:rPr>
        <w:t>Signature et cachet du concurrent</w:t>
      </w:r>
    </w:p>
    <w:p w14:paraId="515287C4" w14:textId="77777777" w:rsidR="008D5662" w:rsidRPr="00FE0590" w:rsidRDefault="008D5662" w:rsidP="000853A5">
      <w:pPr>
        <w:rPr>
          <w:rFonts w:ascii="Aptos" w:hAnsi="Aptos"/>
          <w:color w:val="000000" w:themeColor="text1"/>
          <w:sz w:val="22"/>
          <w:szCs w:val="22"/>
        </w:rPr>
        <w:sectPr w:rsidR="008D5662" w:rsidRPr="00FE0590" w:rsidSect="00394D7E">
          <w:headerReference w:type="default" r:id="rId8"/>
          <w:pgSz w:w="16838" w:h="11906" w:orient="landscape"/>
          <w:pgMar w:top="709" w:right="426" w:bottom="1418" w:left="709" w:header="709" w:footer="1159" w:gutter="0"/>
          <w:cols w:space="708"/>
          <w:docGrid w:linePitch="360"/>
        </w:sectPr>
      </w:pPr>
    </w:p>
    <w:p w14:paraId="1FD42FCF" w14:textId="77777777" w:rsidR="00F82C93" w:rsidRPr="00FE0590" w:rsidRDefault="00F82C93" w:rsidP="002821EC">
      <w:pPr>
        <w:ind w:right="-851"/>
        <w:jc w:val="both"/>
        <w:rPr>
          <w:rFonts w:ascii="Aptos" w:hAnsi="Aptos"/>
          <w:b/>
          <w:bCs/>
          <w:color w:val="000000" w:themeColor="text1"/>
          <w:sz w:val="22"/>
          <w:szCs w:val="22"/>
          <w:u w:val="single"/>
        </w:rPr>
      </w:pPr>
    </w:p>
    <w:sectPr w:rsidR="00F82C93" w:rsidRPr="00FE0590" w:rsidSect="00C62E8A">
      <w:pgSz w:w="11906" w:h="16838"/>
      <w:pgMar w:top="851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749E1" w14:textId="77777777" w:rsidR="00E80F24" w:rsidRDefault="00E80F24">
      <w:r>
        <w:separator/>
      </w:r>
    </w:p>
  </w:endnote>
  <w:endnote w:type="continuationSeparator" w:id="0">
    <w:p w14:paraId="72BEDC28" w14:textId="77777777" w:rsidR="00E80F24" w:rsidRDefault="00E8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MS Gothic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rminal">
    <w:altName w:val="Lucida Console"/>
    <w:panose1 w:val="00000000000000000000"/>
    <w:charset w:val="FF"/>
    <w:family w:val="modern"/>
    <w:notTrueType/>
    <w:pitch w:val="fixed"/>
    <w:sig w:usb0="00000003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DB03C" w14:textId="77777777" w:rsidR="00E80F24" w:rsidRDefault="00E80F24">
      <w:r>
        <w:separator/>
      </w:r>
    </w:p>
  </w:footnote>
  <w:footnote w:type="continuationSeparator" w:id="0">
    <w:p w14:paraId="16FDE710" w14:textId="77777777" w:rsidR="00E80F24" w:rsidRDefault="00E80F24">
      <w:r>
        <w:continuationSeparator/>
      </w:r>
    </w:p>
  </w:footnote>
  <w:footnote w:id="1">
    <w:p w14:paraId="555EF10A" w14:textId="50B79BED" w:rsidR="00CF32F8" w:rsidRPr="00213994" w:rsidRDefault="00CF32F8" w:rsidP="0082028C">
      <w:pPr>
        <w:pStyle w:val="Notedebasdepage"/>
        <w:jc w:val="both"/>
        <w:rPr>
          <w:rFonts w:ascii="Aptos" w:hAnsi="Aptos"/>
        </w:rPr>
      </w:pPr>
      <w:r w:rsidRPr="00FC45A0">
        <w:rPr>
          <w:rFonts w:ascii="Aptos" w:hAnsi="Aptos"/>
          <w:b/>
          <w:bCs/>
          <w:color w:val="FF0000"/>
          <w:sz w:val="22"/>
          <w:szCs w:val="22"/>
        </w:rPr>
        <w:t>(</w:t>
      </w:r>
      <w:r w:rsidRPr="00FC45A0">
        <w:rPr>
          <w:rStyle w:val="Appelnotedebasdep"/>
          <w:rFonts w:ascii="Aptos" w:hAnsi="Aptos"/>
          <w:b/>
          <w:bCs/>
          <w:color w:val="FF0000"/>
          <w:sz w:val="22"/>
          <w:szCs w:val="22"/>
        </w:rPr>
        <w:footnoteRef/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)</w:t>
      </w:r>
      <w:r w:rsidRPr="00FC45A0">
        <w:rPr>
          <w:rFonts w:ascii="Aptos" w:hAnsi="Aptos"/>
          <w:color w:val="FF0000"/>
          <w:sz w:val="22"/>
          <w:szCs w:val="22"/>
        </w:rPr>
        <w:t xml:space="preserve"> Afin de garantir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la couverture effective des prestations de maintenance corrective</w:t>
      </w:r>
      <w:r w:rsidRPr="00FC45A0">
        <w:rPr>
          <w:rFonts w:ascii="Aptos" w:hAnsi="Aptos"/>
          <w:color w:val="FF0000"/>
          <w:sz w:val="22"/>
          <w:szCs w:val="22"/>
        </w:rPr>
        <w:t xml:space="preserve">,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y compris la fourniture des pièces de rechange</w:t>
      </w:r>
      <w:r w:rsidRPr="00FC45A0">
        <w:rPr>
          <w:rFonts w:ascii="Aptos" w:hAnsi="Aptos"/>
          <w:color w:val="FF0000"/>
          <w:sz w:val="22"/>
          <w:szCs w:val="22"/>
        </w:rPr>
        <w:t xml:space="preserve">, le montant proposé par le concurrent au titre du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 xml:space="preserve">prix n° 02 « </w:t>
      </w:r>
      <w:r w:rsidRPr="00FC45A0">
        <w:rPr>
          <w:rFonts w:ascii="Aptos" w:hAnsi="Aptos"/>
          <w:color w:val="FF0000"/>
          <w:sz w:val="22"/>
          <w:szCs w:val="22"/>
        </w:rPr>
        <w:t>Maintenance corrective, avec fourniture des pièces de rechange, du matériel pédagogique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 xml:space="preserve"> »</w:t>
      </w:r>
      <w:r w:rsidRPr="00FC45A0">
        <w:rPr>
          <w:rFonts w:ascii="Aptos" w:hAnsi="Aptos"/>
          <w:color w:val="FF0000"/>
          <w:sz w:val="22"/>
          <w:szCs w:val="22"/>
        </w:rPr>
        <w:t xml:space="preserve">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ne</w:t>
      </w:r>
      <w:r w:rsidRPr="00FC45A0">
        <w:rPr>
          <w:rFonts w:ascii="Aptos" w:hAnsi="Aptos"/>
          <w:color w:val="FF0000"/>
          <w:sz w:val="22"/>
          <w:szCs w:val="22"/>
        </w:rPr>
        <w:t xml:space="preserve">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peut être inférieur à 60 % du montant total hors taxes (H.T.) de son offre financière</w:t>
      </w:r>
      <w:r w:rsidRPr="00FC45A0">
        <w:rPr>
          <w:rFonts w:ascii="Aptos" w:hAnsi="Aptos"/>
          <w:color w:val="FF0000"/>
          <w:sz w:val="22"/>
          <w:szCs w:val="22"/>
        </w:rPr>
        <w:t xml:space="preserve">. </w:t>
      </w:r>
      <w:r w:rsidRPr="00FC45A0">
        <w:rPr>
          <w:rFonts w:ascii="Aptos" w:hAnsi="Aptos"/>
          <w:b/>
          <w:bCs/>
          <w:color w:val="FF0000"/>
          <w:sz w:val="22"/>
          <w:szCs w:val="22"/>
        </w:rPr>
        <w:t>Toute offre ne respectant pas cette exigence sera écartée</w:t>
      </w:r>
      <w:r w:rsidRPr="00FC45A0">
        <w:rPr>
          <w:rFonts w:ascii="Aptos" w:hAnsi="Aptos"/>
          <w:color w:val="FF0000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1D360" w14:textId="77777777" w:rsidR="00CF32F8" w:rsidRDefault="00CF32F8" w:rsidP="00272FEE">
    <w:pPr>
      <w:pStyle w:val="En-tte"/>
      <w:tabs>
        <w:tab w:val="left" w:pos="1843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StarSymbol" w:hAnsi="StarSymbol"/>
        <w:color w:val="auto"/>
      </w:rPr>
    </w:lvl>
  </w:abstractNum>
  <w:abstractNum w:abstractNumId="2">
    <w:nsid w:val="00000004"/>
    <w:multiLevelType w:val="singleLevel"/>
    <w:tmpl w:val="00000004"/>
    <w:name w:val="WW8Num4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4">
    <w:nsid w:val="00000007"/>
    <w:multiLevelType w:val="singleLevel"/>
    <w:tmpl w:val="00000007"/>
    <w:name w:val="WW8Num7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/>
        <w:color w:val="auto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1100"/>
        </w:tabs>
        <w:ind w:left="1100" w:hanging="360"/>
      </w:pPr>
      <w:rPr>
        <w:rFonts w:ascii="Wingdings" w:hAnsi="Wingdings"/>
        <w:color w:val="auto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</w:abstractNum>
  <w:abstractNum w:abstractNumId="7">
    <w:nsid w:val="00EB60B5"/>
    <w:multiLevelType w:val="multilevel"/>
    <w:tmpl w:val="1F1CE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7943D0"/>
    <w:multiLevelType w:val="hybridMultilevel"/>
    <w:tmpl w:val="782CC9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91720D"/>
    <w:multiLevelType w:val="hybridMultilevel"/>
    <w:tmpl w:val="4BA2D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3061F5"/>
    <w:multiLevelType w:val="hybridMultilevel"/>
    <w:tmpl w:val="C624CFA6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>
    <w:nsid w:val="101A58B0"/>
    <w:multiLevelType w:val="hybridMultilevel"/>
    <w:tmpl w:val="56C092EE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>
    <w:nsid w:val="11290094"/>
    <w:multiLevelType w:val="hybridMultilevel"/>
    <w:tmpl w:val="F4F4F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544552"/>
    <w:multiLevelType w:val="hybridMultilevel"/>
    <w:tmpl w:val="554EE8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920360"/>
    <w:multiLevelType w:val="hybridMultilevel"/>
    <w:tmpl w:val="6C068066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301411"/>
    <w:multiLevelType w:val="hybridMultilevel"/>
    <w:tmpl w:val="032C08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86F1497"/>
    <w:multiLevelType w:val="hybridMultilevel"/>
    <w:tmpl w:val="184675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E23A40"/>
    <w:multiLevelType w:val="hybridMultilevel"/>
    <w:tmpl w:val="B014686C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3261227"/>
    <w:multiLevelType w:val="hybridMultilevel"/>
    <w:tmpl w:val="E0E40778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>
    <w:nsid w:val="2778723E"/>
    <w:multiLevelType w:val="hybridMultilevel"/>
    <w:tmpl w:val="E932C0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074722"/>
    <w:multiLevelType w:val="multilevel"/>
    <w:tmpl w:val="4CE09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E14028F"/>
    <w:multiLevelType w:val="hybridMultilevel"/>
    <w:tmpl w:val="2FC2776A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2">
    <w:nsid w:val="31DB5F89"/>
    <w:multiLevelType w:val="hybridMultilevel"/>
    <w:tmpl w:val="A8544E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1B4B9A"/>
    <w:multiLevelType w:val="hybridMultilevel"/>
    <w:tmpl w:val="DE3C45EE"/>
    <w:lvl w:ilvl="0" w:tplc="17382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99071B"/>
    <w:multiLevelType w:val="hybridMultilevel"/>
    <w:tmpl w:val="8D6CEE0E"/>
    <w:lvl w:ilvl="0" w:tplc="2F3EC06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9DB55FE"/>
    <w:multiLevelType w:val="hybridMultilevel"/>
    <w:tmpl w:val="8982D4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C1682B"/>
    <w:multiLevelType w:val="hybridMultilevel"/>
    <w:tmpl w:val="632C1390"/>
    <w:lvl w:ilvl="0" w:tplc="3A8C73D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134BF2"/>
    <w:multiLevelType w:val="hybridMultilevel"/>
    <w:tmpl w:val="B48048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8E7E18"/>
    <w:multiLevelType w:val="hybridMultilevel"/>
    <w:tmpl w:val="619CF7EA"/>
    <w:lvl w:ilvl="0" w:tplc="F9B2D95C">
      <w:start w:val="1"/>
      <w:numFmt w:val="decimal"/>
      <w:lvlText w:val="%1."/>
      <w:lvlJc w:val="left"/>
      <w:pPr>
        <w:ind w:left="1776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D33EBD"/>
    <w:multiLevelType w:val="hybridMultilevel"/>
    <w:tmpl w:val="C9A6A04A"/>
    <w:lvl w:ilvl="0" w:tplc="C810BFE0">
      <w:numFmt w:val="bullet"/>
      <w:lvlText w:val="•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D9042F"/>
    <w:multiLevelType w:val="multilevel"/>
    <w:tmpl w:val="E316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F484462"/>
    <w:multiLevelType w:val="hybridMultilevel"/>
    <w:tmpl w:val="4580A142"/>
    <w:lvl w:ilvl="0" w:tplc="E0469926">
      <w:start w:val="1"/>
      <w:numFmt w:val="decimal"/>
      <w:lvlText w:val="Lot %1: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47760C"/>
    <w:multiLevelType w:val="hybridMultilevel"/>
    <w:tmpl w:val="E8CC8EF4"/>
    <w:lvl w:ilvl="0" w:tplc="A0C2DFAA">
      <w:start w:val="1"/>
      <w:numFmt w:val="decimal"/>
      <w:lvlText w:val="ARTICLE %1:"/>
      <w:lvlJc w:val="left"/>
      <w:pPr>
        <w:ind w:left="1353" w:hanging="360"/>
      </w:pPr>
      <w:rPr>
        <w:rFonts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BA12A4"/>
    <w:multiLevelType w:val="hybridMultilevel"/>
    <w:tmpl w:val="A2062F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210295"/>
    <w:multiLevelType w:val="hybridMultilevel"/>
    <w:tmpl w:val="947601F8"/>
    <w:lvl w:ilvl="0" w:tplc="CA2803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CE1CE2"/>
    <w:multiLevelType w:val="hybridMultilevel"/>
    <w:tmpl w:val="2FC2776A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>
    <w:nsid w:val="5F21492C"/>
    <w:multiLevelType w:val="hybridMultilevel"/>
    <w:tmpl w:val="C1660DB0"/>
    <w:lvl w:ilvl="0" w:tplc="FF424830">
      <w:start w:val="1"/>
      <w:numFmt w:val="decimal"/>
      <w:lvlText w:val="Article %1:"/>
      <w:lvlJc w:val="left"/>
      <w:pPr>
        <w:ind w:left="1530" w:hanging="360"/>
      </w:pPr>
      <w:rPr>
        <w:rFonts w:hint="default"/>
      </w:rPr>
    </w:lvl>
    <w:lvl w:ilvl="1" w:tplc="A0C2DFAA">
      <w:start w:val="1"/>
      <w:numFmt w:val="decimal"/>
      <w:lvlText w:val="ARTICLE %2:"/>
      <w:lvlJc w:val="left"/>
      <w:pPr>
        <w:ind w:left="1353" w:hanging="360"/>
      </w:pPr>
      <w:rPr>
        <w:rFonts w:hint="default"/>
        <w:b/>
        <w:bCs/>
        <w:sz w:val="22"/>
        <w:szCs w:val="22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E3234A"/>
    <w:multiLevelType w:val="hybridMultilevel"/>
    <w:tmpl w:val="07361B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D719E3"/>
    <w:multiLevelType w:val="hybridMultilevel"/>
    <w:tmpl w:val="F08CC74C"/>
    <w:lvl w:ilvl="0" w:tplc="3A8C73D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626AE3E4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6E68BB"/>
    <w:multiLevelType w:val="hybridMultilevel"/>
    <w:tmpl w:val="2FC2776A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0">
    <w:nsid w:val="6B8A4D63"/>
    <w:multiLevelType w:val="hybridMultilevel"/>
    <w:tmpl w:val="3C284504"/>
    <w:lvl w:ilvl="0" w:tplc="5D342592">
      <w:start w:val="3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05290"/>
    <w:multiLevelType w:val="hybridMultilevel"/>
    <w:tmpl w:val="3C0AD928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2">
    <w:nsid w:val="70914543"/>
    <w:multiLevelType w:val="hybridMultilevel"/>
    <w:tmpl w:val="56C092EE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3">
    <w:nsid w:val="722E0D90"/>
    <w:multiLevelType w:val="hybridMultilevel"/>
    <w:tmpl w:val="ED8487B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0A478B"/>
    <w:multiLevelType w:val="hybridMultilevel"/>
    <w:tmpl w:val="8982D47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24258B"/>
    <w:multiLevelType w:val="hybridMultilevel"/>
    <w:tmpl w:val="2FC2776A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6">
    <w:nsid w:val="77C93AA5"/>
    <w:multiLevelType w:val="hybridMultilevel"/>
    <w:tmpl w:val="C542141E"/>
    <w:lvl w:ilvl="0" w:tplc="0409000F">
      <w:start w:val="1"/>
      <w:numFmt w:val="decimal"/>
      <w:lvlText w:val="%1."/>
      <w:lvlJc w:val="left"/>
      <w:pPr>
        <w:ind w:left="1776" w:hanging="360"/>
      </w:p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7">
    <w:nsid w:val="78ED7C5C"/>
    <w:multiLevelType w:val="hybridMultilevel"/>
    <w:tmpl w:val="4168841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06D48"/>
    <w:multiLevelType w:val="hybridMultilevel"/>
    <w:tmpl w:val="2FC2776A"/>
    <w:lvl w:ilvl="0" w:tplc="E0469926">
      <w:start w:val="1"/>
      <w:numFmt w:val="decimal"/>
      <w:lvlText w:val="Lot %1:"/>
      <w:lvlJc w:val="left"/>
      <w:pPr>
        <w:ind w:left="792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512" w:hanging="360"/>
      </w:pPr>
    </w:lvl>
    <w:lvl w:ilvl="2" w:tplc="040C001B" w:tentative="1">
      <w:start w:val="1"/>
      <w:numFmt w:val="lowerRoman"/>
      <w:lvlText w:val="%3."/>
      <w:lvlJc w:val="right"/>
      <w:pPr>
        <w:ind w:left="2232" w:hanging="180"/>
      </w:pPr>
    </w:lvl>
    <w:lvl w:ilvl="3" w:tplc="040C000F" w:tentative="1">
      <w:start w:val="1"/>
      <w:numFmt w:val="decimal"/>
      <w:lvlText w:val="%4."/>
      <w:lvlJc w:val="left"/>
      <w:pPr>
        <w:ind w:left="2952" w:hanging="360"/>
      </w:pPr>
    </w:lvl>
    <w:lvl w:ilvl="4" w:tplc="040C0019" w:tentative="1">
      <w:start w:val="1"/>
      <w:numFmt w:val="lowerLetter"/>
      <w:lvlText w:val="%5."/>
      <w:lvlJc w:val="left"/>
      <w:pPr>
        <w:ind w:left="3672" w:hanging="360"/>
      </w:pPr>
    </w:lvl>
    <w:lvl w:ilvl="5" w:tplc="040C001B" w:tentative="1">
      <w:start w:val="1"/>
      <w:numFmt w:val="lowerRoman"/>
      <w:lvlText w:val="%6."/>
      <w:lvlJc w:val="right"/>
      <w:pPr>
        <w:ind w:left="4392" w:hanging="180"/>
      </w:pPr>
    </w:lvl>
    <w:lvl w:ilvl="6" w:tplc="040C000F" w:tentative="1">
      <w:start w:val="1"/>
      <w:numFmt w:val="decimal"/>
      <w:lvlText w:val="%7."/>
      <w:lvlJc w:val="left"/>
      <w:pPr>
        <w:ind w:left="5112" w:hanging="360"/>
      </w:pPr>
    </w:lvl>
    <w:lvl w:ilvl="7" w:tplc="040C0019" w:tentative="1">
      <w:start w:val="1"/>
      <w:numFmt w:val="lowerLetter"/>
      <w:lvlText w:val="%8."/>
      <w:lvlJc w:val="left"/>
      <w:pPr>
        <w:ind w:left="5832" w:hanging="360"/>
      </w:pPr>
    </w:lvl>
    <w:lvl w:ilvl="8" w:tplc="040C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9">
    <w:nsid w:val="7D957FE7"/>
    <w:multiLevelType w:val="hybridMultilevel"/>
    <w:tmpl w:val="26E812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DC8409F"/>
    <w:multiLevelType w:val="hybridMultilevel"/>
    <w:tmpl w:val="A23ED0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DD81065"/>
    <w:multiLevelType w:val="hybridMultilevel"/>
    <w:tmpl w:val="372628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23"/>
  </w:num>
  <w:num w:numId="3">
    <w:abstractNumId w:val="36"/>
  </w:num>
  <w:num w:numId="4">
    <w:abstractNumId w:val="27"/>
  </w:num>
  <w:num w:numId="5">
    <w:abstractNumId w:val="17"/>
  </w:num>
  <w:num w:numId="6">
    <w:abstractNumId w:val="50"/>
  </w:num>
  <w:num w:numId="7">
    <w:abstractNumId w:val="47"/>
  </w:num>
  <w:num w:numId="8">
    <w:abstractNumId w:val="12"/>
  </w:num>
  <w:num w:numId="9">
    <w:abstractNumId w:val="15"/>
  </w:num>
  <w:num w:numId="10">
    <w:abstractNumId w:val="8"/>
  </w:num>
  <w:num w:numId="11">
    <w:abstractNumId w:val="34"/>
  </w:num>
  <w:num w:numId="12">
    <w:abstractNumId w:val="19"/>
  </w:num>
  <w:num w:numId="13">
    <w:abstractNumId w:val="28"/>
  </w:num>
  <w:num w:numId="14">
    <w:abstractNumId w:val="29"/>
  </w:num>
  <w:num w:numId="15">
    <w:abstractNumId w:val="14"/>
  </w:num>
  <w:num w:numId="16">
    <w:abstractNumId w:val="35"/>
  </w:num>
  <w:num w:numId="17">
    <w:abstractNumId w:val="18"/>
  </w:num>
  <w:num w:numId="18">
    <w:abstractNumId w:val="24"/>
  </w:num>
  <w:num w:numId="19">
    <w:abstractNumId w:val="33"/>
  </w:num>
  <w:num w:numId="20">
    <w:abstractNumId w:val="43"/>
  </w:num>
  <w:num w:numId="21">
    <w:abstractNumId w:val="30"/>
  </w:num>
  <w:num w:numId="22">
    <w:abstractNumId w:val="7"/>
  </w:num>
  <w:num w:numId="23">
    <w:abstractNumId w:val="51"/>
  </w:num>
  <w:num w:numId="24">
    <w:abstractNumId w:val="26"/>
  </w:num>
  <w:num w:numId="25">
    <w:abstractNumId w:val="38"/>
  </w:num>
  <w:num w:numId="26">
    <w:abstractNumId w:val="16"/>
  </w:num>
  <w:num w:numId="27">
    <w:abstractNumId w:val="9"/>
  </w:num>
  <w:num w:numId="28">
    <w:abstractNumId w:val="49"/>
  </w:num>
  <w:num w:numId="29">
    <w:abstractNumId w:val="25"/>
  </w:num>
  <w:num w:numId="30">
    <w:abstractNumId w:val="13"/>
  </w:num>
  <w:num w:numId="31">
    <w:abstractNumId w:val="44"/>
  </w:num>
  <w:num w:numId="32">
    <w:abstractNumId w:val="45"/>
  </w:num>
  <w:num w:numId="33">
    <w:abstractNumId w:val="42"/>
  </w:num>
  <w:num w:numId="34">
    <w:abstractNumId w:val="48"/>
  </w:num>
  <w:num w:numId="35">
    <w:abstractNumId w:val="10"/>
  </w:num>
  <w:num w:numId="36">
    <w:abstractNumId w:val="11"/>
  </w:num>
  <w:num w:numId="37">
    <w:abstractNumId w:val="41"/>
  </w:num>
  <w:num w:numId="38">
    <w:abstractNumId w:val="40"/>
  </w:num>
  <w:num w:numId="39">
    <w:abstractNumId w:val="39"/>
  </w:num>
  <w:num w:numId="40">
    <w:abstractNumId w:val="21"/>
  </w:num>
  <w:num w:numId="41">
    <w:abstractNumId w:val="31"/>
  </w:num>
  <w:num w:numId="42">
    <w:abstractNumId w:val="22"/>
  </w:num>
  <w:num w:numId="43">
    <w:abstractNumId w:val="37"/>
  </w:num>
  <w:num w:numId="44">
    <w:abstractNumId w:val="32"/>
  </w:num>
  <w:num w:numId="45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18"/>
    <w:rsid w:val="000003DA"/>
    <w:rsid w:val="0000070B"/>
    <w:rsid w:val="0000282E"/>
    <w:rsid w:val="00002F76"/>
    <w:rsid w:val="00003488"/>
    <w:rsid w:val="000061B9"/>
    <w:rsid w:val="00006611"/>
    <w:rsid w:val="00007016"/>
    <w:rsid w:val="0000725F"/>
    <w:rsid w:val="00007D67"/>
    <w:rsid w:val="00007DD5"/>
    <w:rsid w:val="00011744"/>
    <w:rsid w:val="00013155"/>
    <w:rsid w:val="00013633"/>
    <w:rsid w:val="00013747"/>
    <w:rsid w:val="00013A70"/>
    <w:rsid w:val="0001685E"/>
    <w:rsid w:val="00016E41"/>
    <w:rsid w:val="00016F8B"/>
    <w:rsid w:val="000220FD"/>
    <w:rsid w:val="00022173"/>
    <w:rsid w:val="000225A5"/>
    <w:rsid w:val="00022624"/>
    <w:rsid w:val="00022B13"/>
    <w:rsid w:val="000233EF"/>
    <w:rsid w:val="00023976"/>
    <w:rsid w:val="000249F6"/>
    <w:rsid w:val="0002585B"/>
    <w:rsid w:val="0002607B"/>
    <w:rsid w:val="000301AF"/>
    <w:rsid w:val="00030B9F"/>
    <w:rsid w:val="00031E4A"/>
    <w:rsid w:val="00032F6B"/>
    <w:rsid w:val="0003336B"/>
    <w:rsid w:val="00033892"/>
    <w:rsid w:val="000340EF"/>
    <w:rsid w:val="00035703"/>
    <w:rsid w:val="0003630A"/>
    <w:rsid w:val="0003736A"/>
    <w:rsid w:val="00037EC7"/>
    <w:rsid w:val="00040F83"/>
    <w:rsid w:val="00041466"/>
    <w:rsid w:val="00042D9C"/>
    <w:rsid w:val="00044592"/>
    <w:rsid w:val="00045826"/>
    <w:rsid w:val="00046506"/>
    <w:rsid w:val="0004694A"/>
    <w:rsid w:val="00047D11"/>
    <w:rsid w:val="00050AD0"/>
    <w:rsid w:val="00050D1C"/>
    <w:rsid w:val="00053C7A"/>
    <w:rsid w:val="00054997"/>
    <w:rsid w:val="00055BEE"/>
    <w:rsid w:val="0006134E"/>
    <w:rsid w:val="00062059"/>
    <w:rsid w:val="000629E9"/>
    <w:rsid w:val="00062F5D"/>
    <w:rsid w:val="000642B0"/>
    <w:rsid w:val="000646E1"/>
    <w:rsid w:val="00065D9A"/>
    <w:rsid w:val="000674D9"/>
    <w:rsid w:val="0006767E"/>
    <w:rsid w:val="00072245"/>
    <w:rsid w:val="000736FF"/>
    <w:rsid w:val="000748C3"/>
    <w:rsid w:val="00075799"/>
    <w:rsid w:val="00075A77"/>
    <w:rsid w:val="00075F06"/>
    <w:rsid w:val="00076166"/>
    <w:rsid w:val="000765C3"/>
    <w:rsid w:val="000768E0"/>
    <w:rsid w:val="000770C8"/>
    <w:rsid w:val="000770F3"/>
    <w:rsid w:val="0007719E"/>
    <w:rsid w:val="000805E3"/>
    <w:rsid w:val="00080B17"/>
    <w:rsid w:val="00082DC2"/>
    <w:rsid w:val="00084243"/>
    <w:rsid w:val="000847CC"/>
    <w:rsid w:val="000853A5"/>
    <w:rsid w:val="00086C69"/>
    <w:rsid w:val="000901D8"/>
    <w:rsid w:val="000907A3"/>
    <w:rsid w:val="00096659"/>
    <w:rsid w:val="00096CE2"/>
    <w:rsid w:val="00097502"/>
    <w:rsid w:val="0009751D"/>
    <w:rsid w:val="000A0164"/>
    <w:rsid w:val="000A1469"/>
    <w:rsid w:val="000A3065"/>
    <w:rsid w:val="000A3377"/>
    <w:rsid w:val="000A368A"/>
    <w:rsid w:val="000A3887"/>
    <w:rsid w:val="000A3916"/>
    <w:rsid w:val="000A41CE"/>
    <w:rsid w:val="000A4341"/>
    <w:rsid w:val="000A4464"/>
    <w:rsid w:val="000A51DD"/>
    <w:rsid w:val="000A5E9A"/>
    <w:rsid w:val="000A6F47"/>
    <w:rsid w:val="000B0386"/>
    <w:rsid w:val="000B03BF"/>
    <w:rsid w:val="000B06AE"/>
    <w:rsid w:val="000B0ACE"/>
    <w:rsid w:val="000B0AE0"/>
    <w:rsid w:val="000B0F44"/>
    <w:rsid w:val="000B1B22"/>
    <w:rsid w:val="000B2589"/>
    <w:rsid w:val="000B3840"/>
    <w:rsid w:val="000B3871"/>
    <w:rsid w:val="000B4ABC"/>
    <w:rsid w:val="000B544B"/>
    <w:rsid w:val="000B5D81"/>
    <w:rsid w:val="000B6CAE"/>
    <w:rsid w:val="000B7980"/>
    <w:rsid w:val="000C0DCD"/>
    <w:rsid w:val="000C2109"/>
    <w:rsid w:val="000C3567"/>
    <w:rsid w:val="000C48C1"/>
    <w:rsid w:val="000C5828"/>
    <w:rsid w:val="000C68CD"/>
    <w:rsid w:val="000C6C2D"/>
    <w:rsid w:val="000C7085"/>
    <w:rsid w:val="000C7944"/>
    <w:rsid w:val="000D0A93"/>
    <w:rsid w:val="000D495E"/>
    <w:rsid w:val="000D5278"/>
    <w:rsid w:val="000D63D4"/>
    <w:rsid w:val="000D7D08"/>
    <w:rsid w:val="000E002F"/>
    <w:rsid w:val="000E027B"/>
    <w:rsid w:val="000E0807"/>
    <w:rsid w:val="000E154E"/>
    <w:rsid w:val="000E184C"/>
    <w:rsid w:val="000E1C94"/>
    <w:rsid w:val="000E1E1D"/>
    <w:rsid w:val="000E213C"/>
    <w:rsid w:val="000E23B9"/>
    <w:rsid w:val="000E31C2"/>
    <w:rsid w:val="000E332E"/>
    <w:rsid w:val="000E4F39"/>
    <w:rsid w:val="000E5938"/>
    <w:rsid w:val="000E6A1C"/>
    <w:rsid w:val="000E7145"/>
    <w:rsid w:val="000E7600"/>
    <w:rsid w:val="000F0D90"/>
    <w:rsid w:val="000F0E65"/>
    <w:rsid w:val="000F1883"/>
    <w:rsid w:val="000F194D"/>
    <w:rsid w:val="000F1F8E"/>
    <w:rsid w:val="000F4012"/>
    <w:rsid w:val="000F5977"/>
    <w:rsid w:val="000F5B3C"/>
    <w:rsid w:val="000F5D04"/>
    <w:rsid w:val="000F5DD0"/>
    <w:rsid w:val="000F6005"/>
    <w:rsid w:val="000F606B"/>
    <w:rsid w:val="000F6C7E"/>
    <w:rsid w:val="000F7299"/>
    <w:rsid w:val="000F7307"/>
    <w:rsid w:val="001016A7"/>
    <w:rsid w:val="00102081"/>
    <w:rsid w:val="00102365"/>
    <w:rsid w:val="0010379E"/>
    <w:rsid w:val="001042DA"/>
    <w:rsid w:val="001051D0"/>
    <w:rsid w:val="001052D6"/>
    <w:rsid w:val="0010544F"/>
    <w:rsid w:val="00105E8E"/>
    <w:rsid w:val="0010639D"/>
    <w:rsid w:val="001068C9"/>
    <w:rsid w:val="001070A5"/>
    <w:rsid w:val="001103C0"/>
    <w:rsid w:val="00110482"/>
    <w:rsid w:val="00110635"/>
    <w:rsid w:val="00111398"/>
    <w:rsid w:val="0011150A"/>
    <w:rsid w:val="00111D35"/>
    <w:rsid w:val="001120E3"/>
    <w:rsid w:val="00112786"/>
    <w:rsid w:val="0011307D"/>
    <w:rsid w:val="00113911"/>
    <w:rsid w:val="00113AA7"/>
    <w:rsid w:val="00113ED7"/>
    <w:rsid w:val="00113ED9"/>
    <w:rsid w:val="00114A38"/>
    <w:rsid w:val="00115297"/>
    <w:rsid w:val="00115401"/>
    <w:rsid w:val="00115C42"/>
    <w:rsid w:val="001163AE"/>
    <w:rsid w:val="001174AD"/>
    <w:rsid w:val="001209A4"/>
    <w:rsid w:val="00120B71"/>
    <w:rsid w:val="00122A99"/>
    <w:rsid w:val="00123129"/>
    <w:rsid w:val="00123997"/>
    <w:rsid w:val="00123EC7"/>
    <w:rsid w:val="001242C4"/>
    <w:rsid w:val="0012486E"/>
    <w:rsid w:val="00124C1A"/>
    <w:rsid w:val="00125014"/>
    <w:rsid w:val="0012587E"/>
    <w:rsid w:val="00125CE9"/>
    <w:rsid w:val="0012690E"/>
    <w:rsid w:val="001269DE"/>
    <w:rsid w:val="00127A91"/>
    <w:rsid w:val="00127F35"/>
    <w:rsid w:val="00131CEF"/>
    <w:rsid w:val="00134815"/>
    <w:rsid w:val="00134FAD"/>
    <w:rsid w:val="00136395"/>
    <w:rsid w:val="001374DE"/>
    <w:rsid w:val="00142264"/>
    <w:rsid w:val="001427C7"/>
    <w:rsid w:val="00143C07"/>
    <w:rsid w:val="00143C6F"/>
    <w:rsid w:val="00143E07"/>
    <w:rsid w:val="00144300"/>
    <w:rsid w:val="001446A2"/>
    <w:rsid w:val="00144F63"/>
    <w:rsid w:val="001458AE"/>
    <w:rsid w:val="0014620D"/>
    <w:rsid w:val="00146917"/>
    <w:rsid w:val="00146F8F"/>
    <w:rsid w:val="001479C5"/>
    <w:rsid w:val="00147C37"/>
    <w:rsid w:val="00150794"/>
    <w:rsid w:val="001512B6"/>
    <w:rsid w:val="00151543"/>
    <w:rsid w:val="00152002"/>
    <w:rsid w:val="00153F92"/>
    <w:rsid w:val="001548EE"/>
    <w:rsid w:val="00154F74"/>
    <w:rsid w:val="0015597D"/>
    <w:rsid w:val="0015765B"/>
    <w:rsid w:val="00161A23"/>
    <w:rsid w:val="00164E59"/>
    <w:rsid w:val="00164FDD"/>
    <w:rsid w:val="00167702"/>
    <w:rsid w:val="001678B7"/>
    <w:rsid w:val="00167A22"/>
    <w:rsid w:val="001703A0"/>
    <w:rsid w:val="0017072A"/>
    <w:rsid w:val="00172848"/>
    <w:rsid w:val="0017377D"/>
    <w:rsid w:val="00174680"/>
    <w:rsid w:val="00174738"/>
    <w:rsid w:val="0017549C"/>
    <w:rsid w:val="00176DD0"/>
    <w:rsid w:val="00177228"/>
    <w:rsid w:val="00181EA7"/>
    <w:rsid w:val="00181FB4"/>
    <w:rsid w:val="0018201F"/>
    <w:rsid w:val="00182046"/>
    <w:rsid w:val="0018210C"/>
    <w:rsid w:val="001827AE"/>
    <w:rsid w:val="001844F5"/>
    <w:rsid w:val="001849E5"/>
    <w:rsid w:val="00184B01"/>
    <w:rsid w:val="00184CA5"/>
    <w:rsid w:val="00185ECD"/>
    <w:rsid w:val="00186437"/>
    <w:rsid w:val="001907C0"/>
    <w:rsid w:val="00190AF5"/>
    <w:rsid w:val="001918CC"/>
    <w:rsid w:val="00191CD9"/>
    <w:rsid w:val="00192017"/>
    <w:rsid w:val="001923E9"/>
    <w:rsid w:val="001925DB"/>
    <w:rsid w:val="001926AA"/>
    <w:rsid w:val="001941FE"/>
    <w:rsid w:val="00195018"/>
    <w:rsid w:val="001956C8"/>
    <w:rsid w:val="0019577F"/>
    <w:rsid w:val="00196E5D"/>
    <w:rsid w:val="0019754D"/>
    <w:rsid w:val="00197598"/>
    <w:rsid w:val="001A022F"/>
    <w:rsid w:val="001A0EFF"/>
    <w:rsid w:val="001A1BFE"/>
    <w:rsid w:val="001A23D1"/>
    <w:rsid w:val="001A2E42"/>
    <w:rsid w:val="001A368F"/>
    <w:rsid w:val="001A4621"/>
    <w:rsid w:val="001A5082"/>
    <w:rsid w:val="001A6214"/>
    <w:rsid w:val="001A6468"/>
    <w:rsid w:val="001B1CAA"/>
    <w:rsid w:val="001B1E0F"/>
    <w:rsid w:val="001B2243"/>
    <w:rsid w:val="001B2AB2"/>
    <w:rsid w:val="001B46B7"/>
    <w:rsid w:val="001B50A8"/>
    <w:rsid w:val="001B5B66"/>
    <w:rsid w:val="001B6942"/>
    <w:rsid w:val="001B6F1B"/>
    <w:rsid w:val="001B7809"/>
    <w:rsid w:val="001B7A44"/>
    <w:rsid w:val="001B7ED4"/>
    <w:rsid w:val="001C0DE3"/>
    <w:rsid w:val="001C25D1"/>
    <w:rsid w:val="001C2822"/>
    <w:rsid w:val="001C3FCA"/>
    <w:rsid w:val="001C404A"/>
    <w:rsid w:val="001C421B"/>
    <w:rsid w:val="001C4E15"/>
    <w:rsid w:val="001C635C"/>
    <w:rsid w:val="001C71F3"/>
    <w:rsid w:val="001D0854"/>
    <w:rsid w:val="001D1AFD"/>
    <w:rsid w:val="001D1BFA"/>
    <w:rsid w:val="001D2307"/>
    <w:rsid w:val="001D2FD2"/>
    <w:rsid w:val="001D3396"/>
    <w:rsid w:val="001D4DA6"/>
    <w:rsid w:val="001D55E2"/>
    <w:rsid w:val="001D5CA1"/>
    <w:rsid w:val="001D5E64"/>
    <w:rsid w:val="001D610D"/>
    <w:rsid w:val="001D6940"/>
    <w:rsid w:val="001E05C3"/>
    <w:rsid w:val="001E0CF7"/>
    <w:rsid w:val="001E0EA4"/>
    <w:rsid w:val="001E0EE7"/>
    <w:rsid w:val="001E1E93"/>
    <w:rsid w:val="001E3400"/>
    <w:rsid w:val="001E341A"/>
    <w:rsid w:val="001E6CDC"/>
    <w:rsid w:val="001E71D6"/>
    <w:rsid w:val="001E7305"/>
    <w:rsid w:val="001F07CF"/>
    <w:rsid w:val="001F1A88"/>
    <w:rsid w:val="001F3792"/>
    <w:rsid w:val="001F3993"/>
    <w:rsid w:val="001F5890"/>
    <w:rsid w:val="001F595C"/>
    <w:rsid w:val="001F59E7"/>
    <w:rsid w:val="001F6C20"/>
    <w:rsid w:val="001F7DD4"/>
    <w:rsid w:val="0020232E"/>
    <w:rsid w:val="00203647"/>
    <w:rsid w:val="00203D99"/>
    <w:rsid w:val="0020456A"/>
    <w:rsid w:val="00204663"/>
    <w:rsid w:val="00204DDB"/>
    <w:rsid w:val="00204DE2"/>
    <w:rsid w:val="00205704"/>
    <w:rsid w:val="00205CE7"/>
    <w:rsid w:val="00206550"/>
    <w:rsid w:val="0020690E"/>
    <w:rsid w:val="00206E03"/>
    <w:rsid w:val="002070BF"/>
    <w:rsid w:val="00207722"/>
    <w:rsid w:val="00210709"/>
    <w:rsid w:val="00210B26"/>
    <w:rsid w:val="002117F6"/>
    <w:rsid w:val="00213994"/>
    <w:rsid w:val="002139FD"/>
    <w:rsid w:val="00213D61"/>
    <w:rsid w:val="00213EE2"/>
    <w:rsid w:val="00214C96"/>
    <w:rsid w:val="002154DC"/>
    <w:rsid w:val="00215D21"/>
    <w:rsid w:val="00215D55"/>
    <w:rsid w:val="00215FF8"/>
    <w:rsid w:val="00216140"/>
    <w:rsid w:val="00216211"/>
    <w:rsid w:val="00217B9E"/>
    <w:rsid w:val="002205CF"/>
    <w:rsid w:val="002209EE"/>
    <w:rsid w:val="00221146"/>
    <w:rsid w:val="00222061"/>
    <w:rsid w:val="002222F6"/>
    <w:rsid w:val="00222E4F"/>
    <w:rsid w:val="002230A0"/>
    <w:rsid w:val="0022376D"/>
    <w:rsid w:val="00223ABB"/>
    <w:rsid w:val="00224532"/>
    <w:rsid w:val="00226425"/>
    <w:rsid w:val="00226D0F"/>
    <w:rsid w:val="00227C4E"/>
    <w:rsid w:val="00230495"/>
    <w:rsid w:val="002312BD"/>
    <w:rsid w:val="00231620"/>
    <w:rsid w:val="00231BA0"/>
    <w:rsid w:val="00232108"/>
    <w:rsid w:val="00234DE0"/>
    <w:rsid w:val="002359CF"/>
    <w:rsid w:val="00235C60"/>
    <w:rsid w:val="0023635E"/>
    <w:rsid w:val="00236ACD"/>
    <w:rsid w:val="00237AE0"/>
    <w:rsid w:val="00240C2B"/>
    <w:rsid w:val="002412F0"/>
    <w:rsid w:val="002430A3"/>
    <w:rsid w:val="002437AC"/>
    <w:rsid w:val="00243F3A"/>
    <w:rsid w:val="002442A0"/>
    <w:rsid w:val="00244DDD"/>
    <w:rsid w:val="002456BB"/>
    <w:rsid w:val="002456D8"/>
    <w:rsid w:val="0024575C"/>
    <w:rsid w:val="00245CFD"/>
    <w:rsid w:val="0024753F"/>
    <w:rsid w:val="00247545"/>
    <w:rsid w:val="00251545"/>
    <w:rsid w:val="00251654"/>
    <w:rsid w:val="00251D97"/>
    <w:rsid w:val="00251EEB"/>
    <w:rsid w:val="002525E2"/>
    <w:rsid w:val="002533DE"/>
    <w:rsid w:val="00253889"/>
    <w:rsid w:val="00254AF0"/>
    <w:rsid w:val="002550F4"/>
    <w:rsid w:val="002569EE"/>
    <w:rsid w:val="00256BF4"/>
    <w:rsid w:val="00260F59"/>
    <w:rsid w:val="002619D6"/>
    <w:rsid w:val="002653F2"/>
    <w:rsid w:val="00265A18"/>
    <w:rsid w:val="00266025"/>
    <w:rsid w:val="0026799F"/>
    <w:rsid w:val="00267C6C"/>
    <w:rsid w:val="00270BF6"/>
    <w:rsid w:val="00272FEE"/>
    <w:rsid w:val="00273E18"/>
    <w:rsid w:val="00274DDA"/>
    <w:rsid w:val="00274F8F"/>
    <w:rsid w:val="0027519E"/>
    <w:rsid w:val="002751E1"/>
    <w:rsid w:val="002753EE"/>
    <w:rsid w:val="002766C9"/>
    <w:rsid w:val="00277E8C"/>
    <w:rsid w:val="00280103"/>
    <w:rsid w:val="0028086C"/>
    <w:rsid w:val="00281034"/>
    <w:rsid w:val="00281871"/>
    <w:rsid w:val="002821A2"/>
    <w:rsid w:val="002821EC"/>
    <w:rsid w:val="00282447"/>
    <w:rsid w:val="00282ECB"/>
    <w:rsid w:val="002831E4"/>
    <w:rsid w:val="00283B46"/>
    <w:rsid w:val="00284DC8"/>
    <w:rsid w:val="00285EE1"/>
    <w:rsid w:val="00286040"/>
    <w:rsid w:val="002868CF"/>
    <w:rsid w:val="00287237"/>
    <w:rsid w:val="00287C0F"/>
    <w:rsid w:val="00287E06"/>
    <w:rsid w:val="00290031"/>
    <w:rsid w:val="002902D5"/>
    <w:rsid w:val="0029087C"/>
    <w:rsid w:val="002936B4"/>
    <w:rsid w:val="00293BBF"/>
    <w:rsid w:val="00294820"/>
    <w:rsid w:val="002948FE"/>
    <w:rsid w:val="002957FD"/>
    <w:rsid w:val="0029696D"/>
    <w:rsid w:val="00296D65"/>
    <w:rsid w:val="0029741A"/>
    <w:rsid w:val="002A095E"/>
    <w:rsid w:val="002A1925"/>
    <w:rsid w:val="002A1FAD"/>
    <w:rsid w:val="002A2170"/>
    <w:rsid w:val="002A33AA"/>
    <w:rsid w:val="002A4015"/>
    <w:rsid w:val="002A457A"/>
    <w:rsid w:val="002A4F2B"/>
    <w:rsid w:val="002A59CB"/>
    <w:rsid w:val="002A6B80"/>
    <w:rsid w:val="002A747A"/>
    <w:rsid w:val="002B0E85"/>
    <w:rsid w:val="002B1D12"/>
    <w:rsid w:val="002B3130"/>
    <w:rsid w:val="002B6077"/>
    <w:rsid w:val="002B773B"/>
    <w:rsid w:val="002C13F1"/>
    <w:rsid w:val="002C1A3F"/>
    <w:rsid w:val="002C2888"/>
    <w:rsid w:val="002C2CB5"/>
    <w:rsid w:val="002C3752"/>
    <w:rsid w:val="002C41E7"/>
    <w:rsid w:val="002C472E"/>
    <w:rsid w:val="002C522F"/>
    <w:rsid w:val="002C6535"/>
    <w:rsid w:val="002C65B3"/>
    <w:rsid w:val="002C6A5C"/>
    <w:rsid w:val="002C7707"/>
    <w:rsid w:val="002C79FF"/>
    <w:rsid w:val="002D041C"/>
    <w:rsid w:val="002D05CA"/>
    <w:rsid w:val="002D0CBD"/>
    <w:rsid w:val="002D0DB2"/>
    <w:rsid w:val="002D1C2D"/>
    <w:rsid w:val="002D2475"/>
    <w:rsid w:val="002D269C"/>
    <w:rsid w:val="002D27ED"/>
    <w:rsid w:val="002D45C9"/>
    <w:rsid w:val="002D4960"/>
    <w:rsid w:val="002D5C55"/>
    <w:rsid w:val="002D642A"/>
    <w:rsid w:val="002D7645"/>
    <w:rsid w:val="002E030A"/>
    <w:rsid w:val="002E1A17"/>
    <w:rsid w:val="002E1BBB"/>
    <w:rsid w:val="002E343B"/>
    <w:rsid w:val="002E446D"/>
    <w:rsid w:val="002E4FDE"/>
    <w:rsid w:val="002E53F0"/>
    <w:rsid w:val="002E5DBA"/>
    <w:rsid w:val="002E5ECE"/>
    <w:rsid w:val="002E6B62"/>
    <w:rsid w:val="002E7D42"/>
    <w:rsid w:val="002F050B"/>
    <w:rsid w:val="002F05C7"/>
    <w:rsid w:val="002F0696"/>
    <w:rsid w:val="002F0B03"/>
    <w:rsid w:val="002F1B62"/>
    <w:rsid w:val="002F3612"/>
    <w:rsid w:val="002F3F4E"/>
    <w:rsid w:val="002F461E"/>
    <w:rsid w:val="002F4857"/>
    <w:rsid w:val="002F4DBB"/>
    <w:rsid w:val="002F4E2D"/>
    <w:rsid w:val="002F54EF"/>
    <w:rsid w:val="002F5BDE"/>
    <w:rsid w:val="002F5FB9"/>
    <w:rsid w:val="002F64D4"/>
    <w:rsid w:val="002F7417"/>
    <w:rsid w:val="002F7915"/>
    <w:rsid w:val="00300926"/>
    <w:rsid w:val="00300ABE"/>
    <w:rsid w:val="00302755"/>
    <w:rsid w:val="00304B80"/>
    <w:rsid w:val="00305701"/>
    <w:rsid w:val="0030585F"/>
    <w:rsid w:val="00306037"/>
    <w:rsid w:val="003067F0"/>
    <w:rsid w:val="00306DDB"/>
    <w:rsid w:val="003077EB"/>
    <w:rsid w:val="00310425"/>
    <w:rsid w:val="00310600"/>
    <w:rsid w:val="00310C3C"/>
    <w:rsid w:val="00312605"/>
    <w:rsid w:val="003136C9"/>
    <w:rsid w:val="00314F5D"/>
    <w:rsid w:val="00315EC7"/>
    <w:rsid w:val="003173C8"/>
    <w:rsid w:val="003177D0"/>
    <w:rsid w:val="003206D7"/>
    <w:rsid w:val="003213CF"/>
    <w:rsid w:val="00321EA6"/>
    <w:rsid w:val="003234F6"/>
    <w:rsid w:val="00323B2D"/>
    <w:rsid w:val="00325BCE"/>
    <w:rsid w:val="00326663"/>
    <w:rsid w:val="00326A1D"/>
    <w:rsid w:val="00326EF0"/>
    <w:rsid w:val="00330177"/>
    <w:rsid w:val="0033031D"/>
    <w:rsid w:val="00330576"/>
    <w:rsid w:val="003312F2"/>
    <w:rsid w:val="0033181B"/>
    <w:rsid w:val="00331E0C"/>
    <w:rsid w:val="003327A0"/>
    <w:rsid w:val="00334586"/>
    <w:rsid w:val="003356D2"/>
    <w:rsid w:val="0033570E"/>
    <w:rsid w:val="00337321"/>
    <w:rsid w:val="003379B3"/>
    <w:rsid w:val="00337F47"/>
    <w:rsid w:val="003403FF"/>
    <w:rsid w:val="0034497A"/>
    <w:rsid w:val="00344988"/>
    <w:rsid w:val="003451C7"/>
    <w:rsid w:val="00345B52"/>
    <w:rsid w:val="00345EC7"/>
    <w:rsid w:val="00346F1D"/>
    <w:rsid w:val="00346FE3"/>
    <w:rsid w:val="00351DD1"/>
    <w:rsid w:val="00352556"/>
    <w:rsid w:val="00352C16"/>
    <w:rsid w:val="00353232"/>
    <w:rsid w:val="00353437"/>
    <w:rsid w:val="003536D5"/>
    <w:rsid w:val="00353A2D"/>
    <w:rsid w:val="0035403F"/>
    <w:rsid w:val="003550BD"/>
    <w:rsid w:val="003554B3"/>
    <w:rsid w:val="00355F79"/>
    <w:rsid w:val="003560D5"/>
    <w:rsid w:val="00356C27"/>
    <w:rsid w:val="00356DAE"/>
    <w:rsid w:val="00357133"/>
    <w:rsid w:val="00357260"/>
    <w:rsid w:val="00360C7A"/>
    <w:rsid w:val="00362232"/>
    <w:rsid w:val="003637BA"/>
    <w:rsid w:val="00363934"/>
    <w:rsid w:val="00363F0E"/>
    <w:rsid w:val="00363F23"/>
    <w:rsid w:val="003650CC"/>
    <w:rsid w:val="0036569C"/>
    <w:rsid w:val="00365AD1"/>
    <w:rsid w:val="00367F56"/>
    <w:rsid w:val="00367FBA"/>
    <w:rsid w:val="003714C8"/>
    <w:rsid w:val="00371AEE"/>
    <w:rsid w:val="003727A7"/>
    <w:rsid w:val="00372FD0"/>
    <w:rsid w:val="003732A6"/>
    <w:rsid w:val="00375BBC"/>
    <w:rsid w:val="00376228"/>
    <w:rsid w:val="003769BE"/>
    <w:rsid w:val="00376EBB"/>
    <w:rsid w:val="00380A46"/>
    <w:rsid w:val="00381FDC"/>
    <w:rsid w:val="00382C96"/>
    <w:rsid w:val="00383EBE"/>
    <w:rsid w:val="00383F42"/>
    <w:rsid w:val="0038468F"/>
    <w:rsid w:val="003865AB"/>
    <w:rsid w:val="003865B7"/>
    <w:rsid w:val="00386A4A"/>
    <w:rsid w:val="003871BA"/>
    <w:rsid w:val="00387692"/>
    <w:rsid w:val="00391409"/>
    <w:rsid w:val="00392094"/>
    <w:rsid w:val="003920A3"/>
    <w:rsid w:val="00394847"/>
    <w:rsid w:val="00394D7E"/>
    <w:rsid w:val="003967CA"/>
    <w:rsid w:val="00396EAB"/>
    <w:rsid w:val="003A00EC"/>
    <w:rsid w:val="003A0C20"/>
    <w:rsid w:val="003A26C4"/>
    <w:rsid w:val="003A2C0A"/>
    <w:rsid w:val="003A3234"/>
    <w:rsid w:val="003A3826"/>
    <w:rsid w:val="003A4E42"/>
    <w:rsid w:val="003A50C0"/>
    <w:rsid w:val="003A6CF0"/>
    <w:rsid w:val="003A70B6"/>
    <w:rsid w:val="003A7AD6"/>
    <w:rsid w:val="003B0290"/>
    <w:rsid w:val="003B0AC4"/>
    <w:rsid w:val="003B0C2D"/>
    <w:rsid w:val="003B2890"/>
    <w:rsid w:val="003B29DC"/>
    <w:rsid w:val="003B29F6"/>
    <w:rsid w:val="003B2B43"/>
    <w:rsid w:val="003B4913"/>
    <w:rsid w:val="003B5AF9"/>
    <w:rsid w:val="003B67BE"/>
    <w:rsid w:val="003B7851"/>
    <w:rsid w:val="003B7E90"/>
    <w:rsid w:val="003C0394"/>
    <w:rsid w:val="003C075A"/>
    <w:rsid w:val="003C0AEF"/>
    <w:rsid w:val="003C0D34"/>
    <w:rsid w:val="003C19DF"/>
    <w:rsid w:val="003C1AE0"/>
    <w:rsid w:val="003C3573"/>
    <w:rsid w:val="003C3E4B"/>
    <w:rsid w:val="003C437D"/>
    <w:rsid w:val="003C4E35"/>
    <w:rsid w:val="003C555D"/>
    <w:rsid w:val="003C627F"/>
    <w:rsid w:val="003C66C3"/>
    <w:rsid w:val="003C67ED"/>
    <w:rsid w:val="003C6B2D"/>
    <w:rsid w:val="003C6E2E"/>
    <w:rsid w:val="003C7CD7"/>
    <w:rsid w:val="003D09A8"/>
    <w:rsid w:val="003D0B01"/>
    <w:rsid w:val="003D1685"/>
    <w:rsid w:val="003D1A49"/>
    <w:rsid w:val="003D2371"/>
    <w:rsid w:val="003D2ECE"/>
    <w:rsid w:val="003D4A14"/>
    <w:rsid w:val="003D4BB9"/>
    <w:rsid w:val="003D572E"/>
    <w:rsid w:val="003D65AC"/>
    <w:rsid w:val="003D769F"/>
    <w:rsid w:val="003E056A"/>
    <w:rsid w:val="003E0AA1"/>
    <w:rsid w:val="003E0B31"/>
    <w:rsid w:val="003E1306"/>
    <w:rsid w:val="003E180F"/>
    <w:rsid w:val="003E241B"/>
    <w:rsid w:val="003E3AAF"/>
    <w:rsid w:val="003E3E7A"/>
    <w:rsid w:val="003E45BF"/>
    <w:rsid w:val="003E4999"/>
    <w:rsid w:val="003E5B99"/>
    <w:rsid w:val="003E603F"/>
    <w:rsid w:val="003E7118"/>
    <w:rsid w:val="003E7153"/>
    <w:rsid w:val="003E793E"/>
    <w:rsid w:val="003F0115"/>
    <w:rsid w:val="003F03E4"/>
    <w:rsid w:val="003F21E9"/>
    <w:rsid w:val="003F30B3"/>
    <w:rsid w:val="003F3830"/>
    <w:rsid w:val="003F4545"/>
    <w:rsid w:val="003F579F"/>
    <w:rsid w:val="003F5E9F"/>
    <w:rsid w:val="003F686D"/>
    <w:rsid w:val="003F7BE2"/>
    <w:rsid w:val="003F7DD9"/>
    <w:rsid w:val="00400370"/>
    <w:rsid w:val="0040086D"/>
    <w:rsid w:val="0040191F"/>
    <w:rsid w:val="00403020"/>
    <w:rsid w:val="00403A09"/>
    <w:rsid w:val="00404ACF"/>
    <w:rsid w:val="00406D11"/>
    <w:rsid w:val="00407F72"/>
    <w:rsid w:val="00411937"/>
    <w:rsid w:val="00412058"/>
    <w:rsid w:val="00412403"/>
    <w:rsid w:val="00412A20"/>
    <w:rsid w:val="00412FD2"/>
    <w:rsid w:val="00413733"/>
    <w:rsid w:val="00414C0B"/>
    <w:rsid w:val="00416BDC"/>
    <w:rsid w:val="00420213"/>
    <w:rsid w:val="00420CAC"/>
    <w:rsid w:val="00420E3D"/>
    <w:rsid w:val="0042104F"/>
    <w:rsid w:val="00421741"/>
    <w:rsid w:val="00421B41"/>
    <w:rsid w:val="00423545"/>
    <w:rsid w:val="004237B5"/>
    <w:rsid w:val="00423907"/>
    <w:rsid w:val="00424453"/>
    <w:rsid w:val="00424C71"/>
    <w:rsid w:val="0042572F"/>
    <w:rsid w:val="00426371"/>
    <w:rsid w:val="00426AE2"/>
    <w:rsid w:val="00426BD1"/>
    <w:rsid w:val="00426D71"/>
    <w:rsid w:val="0043035E"/>
    <w:rsid w:val="004316C1"/>
    <w:rsid w:val="00432795"/>
    <w:rsid w:val="00432960"/>
    <w:rsid w:val="00435533"/>
    <w:rsid w:val="00435BE4"/>
    <w:rsid w:val="00436B5B"/>
    <w:rsid w:val="00437308"/>
    <w:rsid w:val="00440F24"/>
    <w:rsid w:val="00443878"/>
    <w:rsid w:val="00443F19"/>
    <w:rsid w:val="00444A9E"/>
    <w:rsid w:val="00445118"/>
    <w:rsid w:val="004451F5"/>
    <w:rsid w:val="00445678"/>
    <w:rsid w:val="00445E02"/>
    <w:rsid w:val="004465B2"/>
    <w:rsid w:val="004471D6"/>
    <w:rsid w:val="004500EF"/>
    <w:rsid w:val="00450D6C"/>
    <w:rsid w:val="004540DC"/>
    <w:rsid w:val="004546E3"/>
    <w:rsid w:val="00454C85"/>
    <w:rsid w:val="00454F14"/>
    <w:rsid w:val="00455998"/>
    <w:rsid w:val="00457131"/>
    <w:rsid w:val="004571AC"/>
    <w:rsid w:val="00460260"/>
    <w:rsid w:val="0046116C"/>
    <w:rsid w:val="0046123B"/>
    <w:rsid w:val="004615FB"/>
    <w:rsid w:val="00461860"/>
    <w:rsid w:val="00462817"/>
    <w:rsid w:val="00463616"/>
    <w:rsid w:val="004645C3"/>
    <w:rsid w:val="004652EB"/>
    <w:rsid w:val="004661C1"/>
    <w:rsid w:val="00466D2A"/>
    <w:rsid w:val="00467CCF"/>
    <w:rsid w:val="00470B37"/>
    <w:rsid w:val="00470BB1"/>
    <w:rsid w:val="00470CD0"/>
    <w:rsid w:val="00471437"/>
    <w:rsid w:val="004715D3"/>
    <w:rsid w:val="00471A22"/>
    <w:rsid w:val="00471AED"/>
    <w:rsid w:val="004727C2"/>
    <w:rsid w:val="00472A54"/>
    <w:rsid w:val="004733A4"/>
    <w:rsid w:val="00473BB1"/>
    <w:rsid w:val="004741EB"/>
    <w:rsid w:val="00474DFA"/>
    <w:rsid w:val="00475179"/>
    <w:rsid w:val="00475C1B"/>
    <w:rsid w:val="00476B79"/>
    <w:rsid w:val="00477387"/>
    <w:rsid w:val="004778B3"/>
    <w:rsid w:val="00480549"/>
    <w:rsid w:val="00480C22"/>
    <w:rsid w:val="00481A77"/>
    <w:rsid w:val="00482D60"/>
    <w:rsid w:val="004831DC"/>
    <w:rsid w:val="004843F8"/>
    <w:rsid w:val="004846A2"/>
    <w:rsid w:val="00484AA4"/>
    <w:rsid w:val="00485570"/>
    <w:rsid w:val="004859BB"/>
    <w:rsid w:val="00485A3C"/>
    <w:rsid w:val="00485D55"/>
    <w:rsid w:val="004865B1"/>
    <w:rsid w:val="00486B68"/>
    <w:rsid w:val="00487E5E"/>
    <w:rsid w:val="00491167"/>
    <w:rsid w:val="004915F9"/>
    <w:rsid w:val="004922BA"/>
    <w:rsid w:val="00492391"/>
    <w:rsid w:val="00492E7B"/>
    <w:rsid w:val="0049316A"/>
    <w:rsid w:val="00493D25"/>
    <w:rsid w:val="00493F6A"/>
    <w:rsid w:val="00494179"/>
    <w:rsid w:val="00494A7A"/>
    <w:rsid w:val="0049507C"/>
    <w:rsid w:val="00496B30"/>
    <w:rsid w:val="0049779F"/>
    <w:rsid w:val="004A09F1"/>
    <w:rsid w:val="004A1519"/>
    <w:rsid w:val="004A174F"/>
    <w:rsid w:val="004A1A4F"/>
    <w:rsid w:val="004A1A77"/>
    <w:rsid w:val="004A1C4C"/>
    <w:rsid w:val="004A1CAB"/>
    <w:rsid w:val="004A1CE2"/>
    <w:rsid w:val="004A200A"/>
    <w:rsid w:val="004A3CBF"/>
    <w:rsid w:val="004A4122"/>
    <w:rsid w:val="004A4C47"/>
    <w:rsid w:val="004A56F8"/>
    <w:rsid w:val="004A5772"/>
    <w:rsid w:val="004A5E0F"/>
    <w:rsid w:val="004A6B8B"/>
    <w:rsid w:val="004B18E5"/>
    <w:rsid w:val="004B2A7C"/>
    <w:rsid w:val="004B3B97"/>
    <w:rsid w:val="004B419D"/>
    <w:rsid w:val="004B5B0D"/>
    <w:rsid w:val="004B63E1"/>
    <w:rsid w:val="004B64F8"/>
    <w:rsid w:val="004B69F3"/>
    <w:rsid w:val="004B73FE"/>
    <w:rsid w:val="004B7869"/>
    <w:rsid w:val="004B7CB7"/>
    <w:rsid w:val="004B7CE1"/>
    <w:rsid w:val="004B7ED3"/>
    <w:rsid w:val="004C001D"/>
    <w:rsid w:val="004C0268"/>
    <w:rsid w:val="004C27B9"/>
    <w:rsid w:val="004C3846"/>
    <w:rsid w:val="004C3E99"/>
    <w:rsid w:val="004C5458"/>
    <w:rsid w:val="004C64E5"/>
    <w:rsid w:val="004C6C7D"/>
    <w:rsid w:val="004D0399"/>
    <w:rsid w:val="004D2720"/>
    <w:rsid w:val="004D43C9"/>
    <w:rsid w:val="004D4815"/>
    <w:rsid w:val="004D55AF"/>
    <w:rsid w:val="004D5DC0"/>
    <w:rsid w:val="004D5F98"/>
    <w:rsid w:val="004D685A"/>
    <w:rsid w:val="004D6FA8"/>
    <w:rsid w:val="004D771C"/>
    <w:rsid w:val="004E077F"/>
    <w:rsid w:val="004E26FF"/>
    <w:rsid w:val="004E3AB7"/>
    <w:rsid w:val="004E40E9"/>
    <w:rsid w:val="004E4F7D"/>
    <w:rsid w:val="004E526C"/>
    <w:rsid w:val="004E5A57"/>
    <w:rsid w:val="004E5D52"/>
    <w:rsid w:val="004E5E78"/>
    <w:rsid w:val="004E5EC3"/>
    <w:rsid w:val="004E658D"/>
    <w:rsid w:val="004E7F5B"/>
    <w:rsid w:val="004F017B"/>
    <w:rsid w:val="004F1A71"/>
    <w:rsid w:val="004F21F2"/>
    <w:rsid w:val="004F2626"/>
    <w:rsid w:val="004F2EFE"/>
    <w:rsid w:val="004F3424"/>
    <w:rsid w:val="004F38FB"/>
    <w:rsid w:val="004F3A2E"/>
    <w:rsid w:val="004F3B7C"/>
    <w:rsid w:val="004F3F8D"/>
    <w:rsid w:val="004F4B0D"/>
    <w:rsid w:val="004F52D8"/>
    <w:rsid w:val="004F5FBB"/>
    <w:rsid w:val="004F6743"/>
    <w:rsid w:val="004F6805"/>
    <w:rsid w:val="004F7D9B"/>
    <w:rsid w:val="00500181"/>
    <w:rsid w:val="0050069B"/>
    <w:rsid w:val="00501035"/>
    <w:rsid w:val="00503525"/>
    <w:rsid w:val="005044BF"/>
    <w:rsid w:val="005064CD"/>
    <w:rsid w:val="00507957"/>
    <w:rsid w:val="00510889"/>
    <w:rsid w:val="005110C6"/>
    <w:rsid w:val="00511AC7"/>
    <w:rsid w:val="005120A3"/>
    <w:rsid w:val="00512124"/>
    <w:rsid w:val="0051302D"/>
    <w:rsid w:val="00513F41"/>
    <w:rsid w:val="005143C6"/>
    <w:rsid w:val="00514E8D"/>
    <w:rsid w:val="00516774"/>
    <w:rsid w:val="00516D3A"/>
    <w:rsid w:val="00516FD4"/>
    <w:rsid w:val="00520246"/>
    <w:rsid w:val="00521845"/>
    <w:rsid w:val="0052301F"/>
    <w:rsid w:val="0052394D"/>
    <w:rsid w:val="00523F5F"/>
    <w:rsid w:val="0052459F"/>
    <w:rsid w:val="00524DC7"/>
    <w:rsid w:val="0052636F"/>
    <w:rsid w:val="00526925"/>
    <w:rsid w:val="00526AA3"/>
    <w:rsid w:val="00526DFA"/>
    <w:rsid w:val="00527329"/>
    <w:rsid w:val="0053036B"/>
    <w:rsid w:val="0053129B"/>
    <w:rsid w:val="0053149A"/>
    <w:rsid w:val="005319B0"/>
    <w:rsid w:val="00531A39"/>
    <w:rsid w:val="00531A4D"/>
    <w:rsid w:val="00531C7A"/>
    <w:rsid w:val="005326B8"/>
    <w:rsid w:val="00533D2C"/>
    <w:rsid w:val="005343C5"/>
    <w:rsid w:val="005356C2"/>
    <w:rsid w:val="00535AA7"/>
    <w:rsid w:val="00536D0D"/>
    <w:rsid w:val="005370EE"/>
    <w:rsid w:val="005402CA"/>
    <w:rsid w:val="00541C78"/>
    <w:rsid w:val="00541DB4"/>
    <w:rsid w:val="0054325D"/>
    <w:rsid w:val="00543C32"/>
    <w:rsid w:val="00544A1F"/>
    <w:rsid w:val="00544ACE"/>
    <w:rsid w:val="00544AD5"/>
    <w:rsid w:val="005452A0"/>
    <w:rsid w:val="00546BCE"/>
    <w:rsid w:val="005477F0"/>
    <w:rsid w:val="0055023D"/>
    <w:rsid w:val="00550458"/>
    <w:rsid w:val="00550F77"/>
    <w:rsid w:val="00551556"/>
    <w:rsid w:val="00552132"/>
    <w:rsid w:val="00552AD8"/>
    <w:rsid w:val="00554DF3"/>
    <w:rsid w:val="005557E8"/>
    <w:rsid w:val="005568A8"/>
    <w:rsid w:val="00557AC6"/>
    <w:rsid w:val="00557E44"/>
    <w:rsid w:val="005620CF"/>
    <w:rsid w:val="005629F1"/>
    <w:rsid w:val="00562DDE"/>
    <w:rsid w:val="005635F0"/>
    <w:rsid w:val="0056367C"/>
    <w:rsid w:val="00563BBB"/>
    <w:rsid w:val="00564861"/>
    <w:rsid w:val="00564BB1"/>
    <w:rsid w:val="00565825"/>
    <w:rsid w:val="00566A27"/>
    <w:rsid w:val="00567AA0"/>
    <w:rsid w:val="00567D19"/>
    <w:rsid w:val="00567D96"/>
    <w:rsid w:val="0057021E"/>
    <w:rsid w:val="005726AB"/>
    <w:rsid w:val="0057290A"/>
    <w:rsid w:val="005736C7"/>
    <w:rsid w:val="005744C1"/>
    <w:rsid w:val="0057482E"/>
    <w:rsid w:val="00575244"/>
    <w:rsid w:val="0057539A"/>
    <w:rsid w:val="00576631"/>
    <w:rsid w:val="0057692A"/>
    <w:rsid w:val="00576BED"/>
    <w:rsid w:val="00577D1A"/>
    <w:rsid w:val="005813FE"/>
    <w:rsid w:val="00581961"/>
    <w:rsid w:val="00581DF3"/>
    <w:rsid w:val="00581F2E"/>
    <w:rsid w:val="00582227"/>
    <w:rsid w:val="00582646"/>
    <w:rsid w:val="00582661"/>
    <w:rsid w:val="005829FA"/>
    <w:rsid w:val="00584A41"/>
    <w:rsid w:val="00584A8C"/>
    <w:rsid w:val="00584D1B"/>
    <w:rsid w:val="00584DAD"/>
    <w:rsid w:val="00584F83"/>
    <w:rsid w:val="00585AB2"/>
    <w:rsid w:val="005860BA"/>
    <w:rsid w:val="005866A7"/>
    <w:rsid w:val="00586EE0"/>
    <w:rsid w:val="00587820"/>
    <w:rsid w:val="0058783B"/>
    <w:rsid w:val="00590C99"/>
    <w:rsid w:val="00592558"/>
    <w:rsid w:val="00592884"/>
    <w:rsid w:val="00592979"/>
    <w:rsid w:val="005929DD"/>
    <w:rsid w:val="00592CAD"/>
    <w:rsid w:val="005936EE"/>
    <w:rsid w:val="00593829"/>
    <w:rsid w:val="00594E27"/>
    <w:rsid w:val="00594E2F"/>
    <w:rsid w:val="00595779"/>
    <w:rsid w:val="005959C0"/>
    <w:rsid w:val="00595BAE"/>
    <w:rsid w:val="00597CE1"/>
    <w:rsid w:val="005A1288"/>
    <w:rsid w:val="005A155B"/>
    <w:rsid w:val="005A204B"/>
    <w:rsid w:val="005A21B6"/>
    <w:rsid w:val="005A252A"/>
    <w:rsid w:val="005A3960"/>
    <w:rsid w:val="005A39D6"/>
    <w:rsid w:val="005A4CE2"/>
    <w:rsid w:val="005A5BDC"/>
    <w:rsid w:val="005A6CB4"/>
    <w:rsid w:val="005A70A7"/>
    <w:rsid w:val="005A7275"/>
    <w:rsid w:val="005A732C"/>
    <w:rsid w:val="005A7703"/>
    <w:rsid w:val="005B04BD"/>
    <w:rsid w:val="005B10EB"/>
    <w:rsid w:val="005B129E"/>
    <w:rsid w:val="005B19D5"/>
    <w:rsid w:val="005B1A03"/>
    <w:rsid w:val="005B20BC"/>
    <w:rsid w:val="005B2A8C"/>
    <w:rsid w:val="005B332D"/>
    <w:rsid w:val="005B3445"/>
    <w:rsid w:val="005B3497"/>
    <w:rsid w:val="005B467F"/>
    <w:rsid w:val="005B4CB3"/>
    <w:rsid w:val="005B4E61"/>
    <w:rsid w:val="005B543A"/>
    <w:rsid w:val="005B5CC9"/>
    <w:rsid w:val="005B749C"/>
    <w:rsid w:val="005B749F"/>
    <w:rsid w:val="005B750E"/>
    <w:rsid w:val="005C058E"/>
    <w:rsid w:val="005C0A2F"/>
    <w:rsid w:val="005C1FE8"/>
    <w:rsid w:val="005C2745"/>
    <w:rsid w:val="005C3CF4"/>
    <w:rsid w:val="005C3D7C"/>
    <w:rsid w:val="005C4BB5"/>
    <w:rsid w:val="005C5007"/>
    <w:rsid w:val="005C62DC"/>
    <w:rsid w:val="005C63CF"/>
    <w:rsid w:val="005D065E"/>
    <w:rsid w:val="005D0B0A"/>
    <w:rsid w:val="005D0E88"/>
    <w:rsid w:val="005D167D"/>
    <w:rsid w:val="005D18AA"/>
    <w:rsid w:val="005D18CF"/>
    <w:rsid w:val="005D1A03"/>
    <w:rsid w:val="005D2DCC"/>
    <w:rsid w:val="005D42DF"/>
    <w:rsid w:val="005D68FE"/>
    <w:rsid w:val="005D6B15"/>
    <w:rsid w:val="005D774F"/>
    <w:rsid w:val="005D7975"/>
    <w:rsid w:val="005E0239"/>
    <w:rsid w:val="005E0788"/>
    <w:rsid w:val="005E0CB8"/>
    <w:rsid w:val="005E292D"/>
    <w:rsid w:val="005E296B"/>
    <w:rsid w:val="005E2BF2"/>
    <w:rsid w:val="005E3646"/>
    <w:rsid w:val="005E368D"/>
    <w:rsid w:val="005E47E3"/>
    <w:rsid w:val="005E47EE"/>
    <w:rsid w:val="005E4F21"/>
    <w:rsid w:val="005E6126"/>
    <w:rsid w:val="005E73BE"/>
    <w:rsid w:val="005E752B"/>
    <w:rsid w:val="005F01FE"/>
    <w:rsid w:val="005F02B5"/>
    <w:rsid w:val="005F03B1"/>
    <w:rsid w:val="005F080D"/>
    <w:rsid w:val="005F18E4"/>
    <w:rsid w:val="005F22A5"/>
    <w:rsid w:val="005F2659"/>
    <w:rsid w:val="005F2C6B"/>
    <w:rsid w:val="005F3E2F"/>
    <w:rsid w:val="005F63FC"/>
    <w:rsid w:val="005F6449"/>
    <w:rsid w:val="005F656B"/>
    <w:rsid w:val="005F71C2"/>
    <w:rsid w:val="005F7BD0"/>
    <w:rsid w:val="005F7EF6"/>
    <w:rsid w:val="00600FD5"/>
    <w:rsid w:val="00601A0D"/>
    <w:rsid w:val="00604392"/>
    <w:rsid w:val="006056B0"/>
    <w:rsid w:val="0060748F"/>
    <w:rsid w:val="00607816"/>
    <w:rsid w:val="00607B3C"/>
    <w:rsid w:val="0061224F"/>
    <w:rsid w:val="00612DB3"/>
    <w:rsid w:val="0061320B"/>
    <w:rsid w:val="00613DD9"/>
    <w:rsid w:val="00614338"/>
    <w:rsid w:val="00614E4C"/>
    <w:rsid w:val="0061528D"/>
    <w:rsid w:val="00615777"/>
    <w:rsid w:val="0061620B"/>
    <w:rsid w:val="00621D77"/>
    <w:rsid w:val="0062415E"/>
    <w:rsid w:val="006246DF"/>
    <w:rsid w:val="00626549"/>
    <w:rsid w:val="00626763"/>
    <w:rsid w:val="00626A35"/>
    <w:rsid w:val="00630181"/>
    <w:rsid w:val="00630EC8"/>
    <w:rsid w:val="00631430"/>
    <w:rsid w:val="00631F81"/>
    <w:rsid w:val="00632324"/>
    <w:rsid w:val="00632374"/>
    <w:rsid w:val="00632A42"/>
    <w:rsid w:val="00632DA9"/>
    <w:rsid w:val="00632FA3"/>
    <w:rsid w:val="006330AC"/>
    <w:rsid w:val="006332D6"/>
    <w:rsid w:val="006332F5"/>
    <w:rsid w:val="006339F2"/>
    <w:rsid w:val="00633F14"/>
    <w:rsid w:val="00633F4D"/>
    <w:rsid w:val="0063426B"/>
    <w:rsid w:val="006342B2"/>
    <w:rsid w:val="00634619"/>
    <w:rsid w:val="006348DE"/>
    <w:rsid w:val="00636416"/>
    <w:rsid w:val="00637245"/>
    <w:rsid w:val="0063737D"/>
    <w:rsid w:val="00637664"/>
    <w:rsid w:val="00637B66"/>
    <w:rsid w:val="006400D3"/>
    <w:rsid w:val="00641727"/>
    <w:rsid w:val="006421ED"/>
    <w:rsid w:val="00642EF9"/>
    <w:rsid w:val="00642F91"/>
    <w:rsid w:val="00643D35"/>
    <w:rsid w:val="00643D4D"/>
    <w:rsid w:val="0064426E"/>
    <w:rsid w:val="00644A6B"/>
    <w:rsid w:val="00645289"/>
    <w:rsid w:val="00646DBC"/>
    <w:rsid w:val="0064760E"/>
    <w:rsid w:val="00647629"/>
    <w:rsid w:val="00647A17"/>
    <w:rsid w:val="00650132"/>
    <w:rsid w:val="006502BD"/>
    <w:rsid w:val="00650721"/>
    <w:rsid w:val="00650799"/>
    <w:rsid w:val="00651022"/>
    <w:rsid w:val="0065232D"/>
    <w:rsid w:val="006523C4"/>
    <w:rsid w:val="0065286A"/>
    <w:rsid w:val="006528EA"/>
    <w:rsid w:val="00652C32"/>
    <w:rsid w:val="00653B71"/>
    <w:rsid w:val="006548AD"/>
    <w:rsid w:val="006549BD"/>
    <w:rsid w:val="00654E9C"/>
    <w:rsid w:val="00655343"/>
    <w:rsid w:val="006566F1"/>
    <w:rsid w:val="006576F9"/>
    <w:rsid w:val="006577EB"/>
    <w:rsid w:val="00657AC1"/>
    <w:rsid w:val="006613C6"/>
    <w:rsid w:val="00662621"/>
    <w:rsid w:val="00662702"/>
    <w:rsid w:val="00662717"/>
    <w:rsid w:val="00664C30"/>
    <w:rsid w:val="00664E27"/>
    <w:rsid w:val="00664FE4"/>
    <w:rsid w:val="006654FC"/>
    <w:rsid w:val="006659F3"/>
    <w:rsid w:val="006664AB"/>
    <w:rsid w:val="00666E08"/>
    <w:rsid w:val="00667C06"/>
    <w:rsid w:val="00667F48"/>
    <w:rsid w:val="00670918"/>
    <w:rsid w:val="00672A59"/>
    <w:rsid w:val="006736EF"/>
    <w:rsid w:val="00673D55"/>
    <w:rsid w:val="00674E64"/>
    <w:rsid w:val="00675D9A"/>
    <w:rsid w:val="006762E6"/>
    <w:rsid w:val="00676DC9"/>
    <w:rsid w:val="006779D1"/>
    <w:rsid w:val="00677C80"/>
    <w:rsid w:val="006806BC"/>
    <w:rsid w:val="00682D9A"/>
    <w:rsid w:val="006847FF"/>
    <w:rsid w:val="00686791"/>
    <w:rsid w:val="006871B1"/>
    <w:rsid w:val="00687487"/>
    <w:rsid w:val="0069156D"/>
    <w:rsid w:val="006926F1"/>
    <w:rsid w:val="00692767"/>
    <w:rsid w:val="00692839"/>
    <w:rsid w:val="00692DFB"/>
    <w:rsid w:val="00693E3C"/>
    <w:rsid w:val="00694DC0"/>
    <w:rsid w:val="0069570B"/>
    <w:rsid w:val="00695BA1"/>
    <w:rsid w:val="00695BBB"/>
    <w:rsid w:val="0069735F"/>
    <w:rsid w:val="006A0E30"/>
    <w:rsid w:val="006A26F6"/>
    <w:rsid w:val="006A3212"/>
    <w:rsid w:val="006A36DA"/>
    <w:rsid w:val="006A5C5C"/>
    <w:rsid w:val="006A60E9"/>
    <w:rsid w:val="006A68D0"/>
    <w:rsid w:val="006A7AEF"/>
    <w:rsid w:val="006B03EE"/>
    <w:rsid w:val="006B09D3"/>
    <w:rsid w:val="006B1625"/>
    <w:rsid w:val="006B283F"/>
    <w:rsid w:val="006B2DEA"/>
    <w:rsid w:val="006B368B"/>
    <w:rsid w:val="006B372D"/>
    <w:rsid w:val="006B41F5"/>
    <w:rsid w:val="006B47D1"/>
    <w:rsid w:val="006B4CC3"/>
    <w:rsid w:val="006B5A68"/>
    <w:rsid w:val="006B6C80"/>
    <w:rsid w:val="006B6E4A"/>
    <w:rsid w:val="006B73BB"/>
    <w:rsid w:val="006C003E"/>
    <w:rsid w:val="006C0B15"/>
    <w:rsid w:val="006C0C19"/>
    <w:rsid w:val="006C1952"/>
    <w:rsid w:val="006C20A9"/>
    <w:rsid w:val="006C26D8"/>
    <w:rsid w:val="006C2A41"/>
    <w:rsid w:val="006C2CAD"/>
    <w:rsid w:val="006C4A20"/>
    <w:rsid w:val="006C5DFD"/>
    <w:rsid w:val="006C6C22"/>
    <w:rsid w:val="006C7104"/>
    <w:rsid w:val="006C7AE4"/>
    <w:rsid w:val="006D088B"/>
    <w:rsid w:val="006D0FD1"/>
    <w:rsid w:val="006D1228"/>
    <w:rsid w:val="006D1298"/>
    <w:rsid w:val="006D1939"/>
    <w:rsid w:val="006D27A3"/>
    <w:rsid w:val="006D2CF0"/>
    <w:rsid w:val="006D347C"/>
    <w:rsid w:val="006D3530"/>
    <w:rsid w:val="006D3608"/>
    <w:rsid w:val="006D4735"/>
    <w:rsid w:val="006D481D"/>
    <w:rsid w:val="006D5149"/>
    <w:rsid w:val="006D5AEA"/>
    <w:rsid w:val="006D60D4"/>
    <w:rsid w:val="006D6B79"/>
    <w:rsid w:val="006D7663"/>
    <w:rsid w:val="006E1205"/>
    <w:rsid w:val="006E150A"/>
    <w:rsid w:val="006E15AA"/>
    <w:rsid w:val="006E1CBB"/>
    <w:rsid w:val="006E2EED"/>
    <w:rsid w:val="006E2F8F"/>
    <w:rsid w:val="006E35DB"/>
    <w:rsid w:val="006E37CB"/>
    <w:rsid w:val="006E48BD"/>
    <w:rsid w:val="006E58B0"/>
    <w:rsid w:val="006E63E1"/>
    <w:rsid w:val="006E74E3"/>
    <w:rsid w:val="006E7CC1"/>
    <w:rsid w:val="006F38FC"/>
    <w:rsid w:val="006F5236"/>
    <w:rsid w:val="006F5E6C"/>
    <w:rsid w:val="006F6603"/>
    <w:rsid w:val="006F660E"/>
    <w:rsid w:val="006F6AF8"/>
    <w:rsid w:val="006F6E9F"/>
    <w:rsid w:val="006F71D7"/>
    <w:rsid w:val="00700171"/>
    <w:rsid w:val="0070031E"/>
    <w:rsid w:val="007004CB"/>
    <w:rsid w:val="007004EC"/>
    <w:rsid w:val="00701F40"/>
    <w:rsid w:val="00702749"/>
    <w:rsid w:val="00703795"/>
    <w:rsid w:val="00703A6B"/>
    <w:rsid w:val="00703E98"/>
    <w:rsid w:val="00703EB6"/>
    <w:rsid w:val="00704552"/>
    <w:rsid w:val="007045F8"/>
    <w:rsid w:val="0070491D"/>
    <w:rsid w:val="00704FAC"/>
    <w:rsid w:val="00705AA9"/>
    <w:rsid w:val="00706030"/>
    <w:rsid w:val="00706470"/>
    <w:rsid w:val="00706671"/>
    <w:rsid w:val="00707277"/>
    <w:rsid w:val="00707751"/>
    <w:rsid w:val="00707ED0"/>
    <w:rsid w:val="00710161"/>
    <w:rsid w:val="0071018B"/>
    <w:rsid w:val="0071061E"/>
    <w:rsid w:val="00710BBD"/>
    <w:rsid w:val="00710C9D"/>
    <w:rsid w:val="00711440"/>
    <w:rsid w:val="00711A30"/>
    <w:rsid w:val="00711C31"/>
    <w:rsid w:val="0071247A"/>
    <w:rsid w:val="00712C2B"/>
    <w:rsid w:val="00714321"/>
    <w:rsid w:val="00714DCB"/>
    <w:rsid w:val="00715ECE"/>
    <w:rsid w:val="00716582"/>
    <w:rsid w:val="00716862"/>
    <w:rsid w:val="007171F5"/>
    <w:rsid w:val="00717E15"/>
    <w:rsid w:val="00717F8F"/>
    <w:rsid w:val="00720128"/>
    <w:rsid w:val="00720C88"/>
    <w:rsid w:val="00722455"/>
    <w:rsid w:val="0072279F"/>
    <w:rsid w:val="007227D5"/>
    <w:rsid w:val="00722ACE"/>
    <w:rsid w:val="00722CF1"/>
    <w:rsid w:val="00723101"/>
    <w:rsid w:val="0072377F"/>
    <w:rsid w:val="00723917"/>
    <w:rsid w:val="00723955"/>
    <w:rsid w:val="00723E88"/>
    <w:rsid w:val="007240F2"/>
    <w:rsid w:val="007245A3"/>
    <w:rsid w:val="007250A2"/>
    <w:rsid w:val="00725F5F"/>
    <w:rsid w:val="007264DE"/>
    <w:rsid w:val="00726C11"/>
    <w:rsid w:val="00726F32"/>
    <w:rsid w:val="0073024D"/>
    <w:rsid w:val="00731558"/>
    <w:rsid w:val="007321B6"/>
    <w:rsid w:val="007329F0"/>
    <w:rsid w:val="00732B98"/>
    <w:rsid w:val="007334CB"/>
    <w:rsid w:val="00733CD6"/>
    <w:rsid w:val="00733E28"/>
    <w:rsid w:val="0073463D"/>
    <w:rsid w:val="00735811"/>
    <w:rsid w:val="007358EA"/>
    <w:rsid w:val="00735A98"/>
    <w:rsid w:val="00735C7D"/>
    <w:rsid w:val="00740FE6"/>
    <w:rsid w:val="00742437"/>
    <w:rsid w:val="0074262F"/>
    <w:rsid w:val="007428DB"/>
    <w:rsid w:val="00744D6A"/>
    <w:rsid w:val="007452B2"/>
    <w:rsid w:val="00745A28"/>
    <w:rsid w:val="00746713"/>
    <w:rsid w:val="00746AE2"/>
    <w:rsid w:val="00747A08"/>
    <w:rsid w:val="007508DF"/>
    <w:rsid w:val="007515D7"/>
    <w:rsid w:val="007517E9"/>
    <w:rsid w:val="00751C43"/>
    <w:rsid w:val="007532CE"/>
    <w:rsid w:val="00754663"/>
    <w:rsid w:val="007549D2"/>
    <w:rsid w:val="00755AF7"/>
    <w:rsid w:val="00756702"/>
    <w:rsid w:val="00760397"/>
    <w:rsid w:val="00760B2D"/>
    <w:rsid w:val="00760D74"/>
    <w:rsid w:val="007610C0"/>
    <w:rsid w:val="007612B8"/>
    <w:rsid w:val="007617CC"/>
    <w:rsid w:val="00761CFB"/>
    <w:rsid w:val="00763D8B"/>
    <w:rsid w:val="0076507E"/>
    <w:rsid w:val="00765FB3"/>
    <w:rsid w:val="00766588"/>
    <w:rsid w:val="00766D65"/>
    <w:rsid w:val="00766E99"/>
    <w:rsid w:val="00767860"/>
    <w:rsid w:val="00773D9B"/>
    <w:rsid w:val="00774787"/>
    <w:rsid w:val="0077512E"/>
    <w:rsid w:val="007752EC"/>
    <w:rsid w:val="0077545E"/>
    <w:rsid w:val="00776A12"/>
    <w:rsid w:val="00777822"/>
    <w:rsid w:val="007778F3"/>
    <w:rsid w:val="00781C0D"/>
    <w:rsid w:val="00781FCF"/>
    <w:rsid w:val="007828AF"/>
    <w:rsid w:val="00782BE5"/>
    <w:rsid w:val="00782D2C"/>
    <w:rsid w:val="00783A51"/>
    <w:rsid w:val="00783B0E"/>
    <w:rsid w:val="00783B8D"/>
    <w:rsid w:val="00783FA3"/>
    <w:rsid w:val="007846D2"/>
    <w:rsid w:val="00784CBA"/>
    <w:rsid w:val="00786915"/>
    <w:rsid w:val="00786F88"/>
    <w:rsid w:val="00787A84"/>
    <w:rsid w:val="0079168A"/>
    <w:rsid w:val="007922FC"/>
    <w:rsid w:val="00792745"/>
    <w:rsid w:val="007947E3"/>
    <w:rsid w:val="00796140"/>
    <w:rsid w:val="007967CB"/>
    <w:rsid w:val="00796E4A"/>
    <w:rsid w:val="00796FD4"/>
    <w:rsid w:val="007975DA"/>
    <w:rsid w:val="007A07B6"/>
    <w:rsid w:val="007A1C88"/>
    <w:rsid w:val="007A2D03"/>
    <w:rsid w:val="007A50C0"/>
    <w:rsid w:val="007A6316"/>
    <w:rsid w:val="007A6533"/>
    <w:rsid w:val="007A7312"/>
    <w:rsid w:val="007A7350"/>
    <w:rsid w:val="007A7561"/>
    <w:rsid w:val="007A75B1"/>
    <w:rsid w:val="007A776A"/>
    <w:rsid w:val="007A7F38"/>
    <w:rsid w:val="007B0C8F"/>
    <w:rsid w:val="007B0D01"/>
    <w:rsid w:val="007B1B6C"/>
    <w:rsid w:val="007B2C2D"/>
    <w:rsid w:val="007B3A30"/>
    <w:rsid w:val="007B40B4"/>
    <w:rsid w:val="007B4D0E"/>
    <w:rsid w:val="007B520E"/>
    <w:rsid w:val="007B72D6"/>
    <w:rsid w:val="007B7509"/>
    <w:rsid w:val="007C04B5"/>
    <w:rsid w:val="007C07DE"/>
    <w:rsid w:val="007C0FC7"/>
    <w:rsid w:val="007C10A3"/>
    <w:rsid w:val="007C1369"/>
    <w:rsid w:val="007C164B"/>
    <w:rsid w:val="007C1CF4"/>
    <w:rsid w:val="007C291A"/>
    <w:rsid w:val="007C2C54"/>
    <w:rsid w:val="007C3556"/>
    <w:rsid w:val="007C4027"/>
    <w:rsid w:val="007C44F7"/>
    <w:rsid w:val="007C47DE"/>
    <w:rsid w:val="007C4F14"/>
    <w:rsid w:val="007C6021"/>
    <w:rsid w:val="007C6AB1"/>
    <w:rsid w:val="007D0BE5"/>
    <w:rsid w:val="007D1382"/>
    <w:rsid w:val="007D1E10"/>
    <w:rsid w:val="007D2E20"/>
    <w:rsid w:val="007D4BCF"/>
    <w:rsid w:val="007D51C8"/>
    <w:rsid w:val="007D55E8"/>
    <w:rsid w:val="007D5764"/>
    <w:rsid w:val="007D5CF7"/>
    <w:rsid w:val="007D6016"/>
    <w:rsid w:val="007D6FEE"/>
    <w:rsid w:val="007D76B4"/>
    <w:rsid w:val="007E0404"/>
    <w:rsid w:val="007E0BF6"/>
    <w:rsid w:val="007E305E"/>
    <w:rsid w:val="007E3543"/>
    <w:rsid w:val="007E40B6"/>
    <w:rsid w:val="007E4381"/>
    <w:rsid w:val="007E5D79"/>
    <w:rsid w:val="007E746E"/>
    <w:rsid w:val="007E7BEB"/>
    <w:rsid w:val="007F00EB"/>
    <w:rsid w:val="007F1490"/>
    <w:rsid w:val="007F5677"/>
    <w:rsid w:val="007F5A43"/>
    <w:rsid w:val="007F5ACB"/>
    <w:rsid w:val="007F6361"/>
    <w:rsid w:val="007F702D"/>
    <w:rsid w:val="007F71B1"/>
    <w:rsid w:val="00801E5D"/>
    <w:rsid w:val="008048B2"/>
    <w:rsid w:val="00804B65"/>
    <w:rsid w:val="00804C98"/>
    <w:rsid w:val="00805335"/>
    <w:rsid w:val="008058BD"/>
    <w:rsid w:val="0080604C"/>
    <w:rsid w:val="008078BF"/>
    <w:rsid w:val="00807970"/>
    <w:rsid w:val="00810694"/>
    <w:rsid w:val="008129F5"/>
    <w:rsid w:val="00813084"/>
    <w:rsid w:val="008133F2"/>
    <w:rsid w:val="00815491"/>
    <w:rsid w:val="008154DC"/>
    <w:rsid w:val="00815519"/>
    <w:rsid w:val="00815851"/>
    <w:rsid w:val="0081601A"/>
    <w:rsid w:val="008162CC"/>
    <w:rsid w:val="0081671D"/>
    <w:rsid w:val="00817508"/>
    <w:rsid w:val="00817610"/>
    <w:rsid w:val="0082028C"/>
    <w:rsid w:val="0082032E"/>
    <w:rsid w:val="008206CB"/>
    <w:rsid w:val="00820BD6"/>
    <w:rsid w:val="00820C88"/>
    <w:rsid w:val="0082169B"/>
    <w:rsid w:val="008218D9"/>
    <w:rsid w:val="00821EE0"/>
    <w:rsid w:val="00822146"/>
    <w:rsid w:val="00822763"/>
    <w:rsid w:val="0082291F"/>
    <w:rsid w:val="00822BC5"/>
    <w:rsid w:val="0082301F"/>
    <w:rsid w:val="00825213"/>
    <w:rsid w:val="00825282"/>
    <w:rsid w:val="008255C9"/>
    <w:rsid w:val="00825EE5"/>
    <w:rsid w:val="00827097"/>
    <w:rsid w:val="0082715F"/>
    <w:rsid w:val="00827956"/>
    <w:rsid w:val="00827C61"/>
    <w:rsid w:val="00830029"/>
    <w:rsid w:val="0083078C"/>
    <w:rsid w:val="00832B81"/>
    <w:rsid w:val="00833CB4"/>
    <w:rsid w:val="00833FB5"/>
    <w:rsid w:val="00834488"/>
    <w:rsid w:val="00834F45"/>
    <w:rsid w:val="00835618"/>
    <w:rsid w:val="00836C91"/>
    <w:rsid w:val="00836F7C"/>
    <w:rsid w:val="00837434"/>
    <w:rsid w:val="00837DD1"/>
    <w:rsid w:val="0084032C"/>
    <w:rsid w:val="00841160"/>
    <w:rsid w:val="0084128C"/>
    <w:rsid w:val="00841B3E"/>
    <w:rsid w:val="00842BE1"/>
    <w:rsid w:val="00842C80"/>
    <w:rsid w:val="00843E37"/>
    <w:rsid w:val="00843FED"/>
    <w:rsid w:val="00844DF1"/>
    <w:rsid w:val="00844E14"/>
    <w:rsid w:val="0084560E"/>
    <w:rsid w:val="008462BB"/>
    <w:rsid w:val="00846394"/>
    <w:rsid w:val="008467A3"/>
    <w:rsid w:val="008501C2"/>
    <w:rsid w:val="008507A3"/>
    <w:rsid w:val="008511DE"/>
    <w:rsid w:val="008517D6"/>
    <w:rsid w:val="00851D2E"/>
    <w:rsid w:val="00851EC9"/>
    <w:rsid w:val="00852362"/>
    <w:rsid w:val="00856F24"/>
    <w:rsid w:val="00856F5A"/>
    <w:rsid w:val="0085721A"/>
    <w:rsid w:val="00857374"/>
    <w:rsid w:val="0085760A"/>
    <w:rsid w:val="008576DD"/>
    <w:rsid w:val="008602BA"/>
    <w:rsid w:val="00860441"/>
    <w:rsid w:val="00861768"/>
    <w:rsid w:val="00861889"/>
    <w:rsid w:val="00861DCA"/>
    <w:rsid w:val="00861F31"/>
    <w:rsid w:val="00862B1A"/>
    <w:rsid w:val="008630BE"/>
    <w:rsid w:val="00864C45"/>
    <w:rsid w:val="00865B5F"/>
    <w:rsid w:val="0086641D"/>
    <w:rsid w:val="00866A0D"/>
    <w:rsid w:val="00867880"/>
    <w:rsid w:val="00870267"/>
    <w:rsid w:val="00870924"/>
    <w:rsid w:val="00871180"/>
    <w:rsid w:val="008715FA"/>
    <w:rsid w:val="00871EC8"/>
    <w:rsid w:val="0087250C"/>
    <w:rsid w:val="00872F61"/>
    <w:rsid w:val="008742DE"/>
    <w:rsid w:val="00875327"/>
    <w:rsid w:val="00875421"/>
    <w:rsid w:val="00875B99"/>
    <w:rsid w:val="00875E15"/>
    <w:rsid w:val="008764C5"/>
    <w:rsid w:val="008769D5"/>
    <w:rsid w:val="00876CF0"/>
    <w:rsid w:val="0087705A"/>
    <w:rsid w:val="008770B3"/>
    <w:rsid w:val="008770E9"/>
    <w:rsid w:val="00877B51"/>
    <w:rsid w:val="00881D4A"/>
    <w:rsid w:val="008825C4"/>
    <w:rsid w:val="00883124"/>
    <w:rsid w:val="00883315"/>
    <w:rsid w:val="00883BD9"/>
    <w:rsid w:val="008843AB"/>
    <w:rsid w:val="00884CDE"/>
    <w:rsid w:val="00886311"/>
    <w:rsid w:val="00886CB0"/>
    <w:rsid w:val="008916EC"/>
    <w:rsid w:val="0089194E"/>
    <w:rsid w:val="008927BF"/>
    <w:rsid w:val="00892CB6"/>
    <w:rsid w:val="00892F9B"/>
    <w:rsid w:val="0089374D"/>
    <w:rsid w:val="00896092"/>
    <w:rsid w:val="008971AC"/>
    <w:rsid w:val="008975FB"/>
    <w:rsid w:val="008A09E6"/>
    <w:rsid w:val="008A0AF2"/>
    <w:rsid w:val="008A0E7F"/>
    <w:rsid w:val="008A2737"/>
    <w:rsid w:val="008A33EA"/>
    <w:rsid w:val="008A3663"/>
    <w:rsid w:val="008A400A"/>
    <w:rsid w:val="008A480E"/>
    <w:rsid w:val="008A4973"/>
    <w:rsid w:val="008A4F5A"/>
    <w:rsid w:val="008A5337"/>
    <w:rsid w:val="008A6458"/>
    <w:rsid w:val="008A6D95"/>
    <w:rsid w:val="008A75E2"/>
    <w:rsid w:val="008B078B"/>
    <w:rsid w:val="008B0D07"/>
    <w:rsid w:val="008B164D"/>
    <w:rsid w:val="008B25D2"/>
    <w:rsid w:val="008B4310"/>
    <w:rsid w:val="008B481D"/>
    <w:rsid w:val="008B4EBC"/>
    <w:rsid w:val="008B549C"/>
    <w:rsid w:val="008B6489"/>
    <w:rsid w:val="008B7097"/>
    <w:rsid w:val="008B71B2"/>
    <w:rsid w:val="008B730F"/>
    <w:rsid w:val="008B75EB"/>
    <w:rsid w:val="008C044E"/>
    <w:rsid w:val="008C0BFC"/>
    <w:rsid w:val="008C0C03"/>
    <w:rsid w:val="008C15C8"/>
    <w:rsid w:val="008C207E"/>
    <w:rsid w:val="008C2EFD"/>
    <w:rsid w:val="008C3A82"/>
    <w:rsid w:val="008C3ADA"/>
    <w:rsid w:val="008C3F2B"/>
    <w:rsid w:val="008C49B9"/>
    <w:rsid w:val="008C4D7A"/>
    <w:rsid w:val="008C5272"/>
    <w:rsid w:val="008C63CE"/>
    <w:rsid w:val="008D028F"/>
    <w:rsid w:val="008D0D02"/>
    <w:rsid w:val="008D1151"/>
    <w:rsid w:val="008D1978"/>
    <w:rsid w:val="008D1B64"/>
    <w:rsid w:val="008D31E8"/>
    <w:rsid w:val="008D4149"/>
    <w:rsid w:val="008D4BA1"/>
    <w:rsid w:val="008D50E4"/>
    <w:rsid w:val="008D543D"/>
    <w:rsid w:val="008D5662"/>
    <w:rsid w:val="008D6B20"/>
    <w:rsid w:val="008D7480"/>
    <w:rsid w:val="008E147F"/>
    <w:rsid w:val="008E1BB1"/>
    <w:rsid w:val="008E1BC2"/>
    <w:rsid w:val="008E2CF1"/>
    <w:rsid w:val="008E349B"/>
    <w:rsid w:val="008E4439"/>
    <w:rsid w:val="008E4C27"/>
    <w:rsid w:val="008E4F64"/>
    <w:rsid w:val="008E7C4A"/>
    <w:rsid w:val="008E7CAD"/>
    <w:rsid w:val="008F2DBE"/>
    <w:rsid w:val="008F2E20"/>
    <w:rsid w:val="008F3226"/>
    <w:rsid w:val="008F330B"/>
    <w:rsid w:val="008F36D4"/>
    <w:rsid w:val="008F42CF"/>
    <w:rsid w:val="008F4EF5"/>
    <w:rsid w:val="008F55EC"/>
    <w:rsid w:val="008F65A6"/>
    <w:rsid w:val="008F771A"/>
    <w:rsid w:val="00901626"/>
    <w:rsid w:val="0090165E"/>
    <w:rsid w:val="00902751"/>
    <w:rsid w:val="00903728"/>
    <w:rsid w:val="00904146"/>
    <w:rsid w:val="009043AF"/>
    <w:rsid w:val="00905182"/>
    <w:rsid w:val="00905562"/>
    <w:rsid w:val="009064C5"/>
    <w:rsid w:val="00906663"/>
    <w:rsid w:val="0090780B"/>
    <w:rsid w:val="00910F37"/>
    <w:rsid w:val="00911E4F"/>
    <w:rsid w:val="00912267"/>
    <w:rsid w:val="00912ED5"/>
    <w:rsid w:val="0091323D"/>
    <w:rsid w:val="00913385"/>
    <w:rsid w:val="0091385C"/>
    <w:rsid w:val="00914012"/>
    <w:rsid w:val="009141F1"/>
    <w:rsid w:val="009143E8"/>
    <w:rsid w:val="00914683"/>
    <w:rsid w:val="00914A28"/>
    <w:rsid w:val="00914D6E"/>
    <w:rsid w:val="00915021"/>
    <w:rsid w:val="009165DA"/>
    <w:rsid w:val="009179DC"/>
    <w:rsid w:val="00920473"/>
    <w:rsid w:val="00920DCC"/>
    <w:rsid w:val="00922E77"/>
    <w:rsid w:val="0092313C"/>
    <w:rsid w:val="009242D5"/>
    <w:rsid w:val="009251C0"/>
    <w:rsid w:val="00925D19"/>
    <w:rsid w:val="009274AD"/>
    <w:rsid w:val="0093198E"/>
    <w:rsid w:val="00931CBD"/>
    <w:rsid w:val="0093395C"/>
    <w:rsid w:val="00933F52"/>
    <w:rsid w:val="00934955"/>
    <w:rsid w:val="00934F99"/>
    <w:rsid w:val="00935574"/>
    <w:rsid w:val="00935908"/>
    <w:rsid w:val="00936405"/>
    <w:rsid w:val="00937659"/>
    <w:rsid w:val="00940F99"/>
    <w:rsid w:val="009415D5"/>
    <w:rsid w:val="00943611"/>
    <w:rsid w:val="0094376D"/>
    <w:rsid w:val="00944D81"/>
    <w:rsid w:val="0094674F"/>
    <w:rsid w:val="009468E5"/>
    <w:rsid w:val="009468EB"/>
    <w:rsid w:val="00947C5B"/>
    <w:rsid w:val="0095032D"/>
    <w:rsid w:val="009511B9"/>
    <w:rsid w:val="00951C20"/>
    <w:rsid w:val="009520A7"/>
    <w:rsid w:val="00952225"/>
    <w:rsid w:val="009529C1"/>
    <w:rsid w:val="00953125"/>
    <w:rsid w:val="00953528"/>
    <w:rsid w:val="00953739"/>
    <w:rsid w:val="009540C3"/>
    <w:rsid w:val="00954F58"/>
    <w:rsid w:val="0095546D"/>
    <w:rsid w:val="009556E9"/>
    <w:rsid w:val="009558F2"/>
    <w:rsid w:val="00957449"/>
    <w:rsid w:val="009604FF"/>
    <w:rsid w:val="009607A7"/>
    <w:rsid w:val="00961F54"/>
    <w:rsid w:val="009621AB"/>
    <w:rsid w:val="009622B8"/>
    <w:rsid w:val="009626A6"/>
    <w:rsid w:val="00962F63"/>
    <w:rsid w:val="00964B97"/>
    <w:rsid w:val="00964EF3"/>
    <w:rsid w:val="0096667F"/>
    <w:rsid w:val="00966DD5"/>
    <w:rsid w:val="009675E1"/>
    <w:rsid w:val="009705BB"/>
    <w:rsid w:val="00971B2D"/>
    <w:rsid w:val="009723FE"/>
    <w:rsid w:val="0097280D"/>
    <w:rsid w:val="00972ADA"/>
    <w:rsid w:val="00973289"/>
    <w:rsid w:val="0097328E"/>
    <w:rsid w:val="00973CCC"/>
    <w:rsid w:val="00973DC2"/>
    <w:rsid w:val="0097403D"/>
    <w:rsid w:val="00975493"/>
    <w:rsid w:val="00975693"/>
    <w:rsid w:val="00975C03"/>
    <w:rsid w:val="00976797"/>
    <w:rsid w:val="00976950"/>
    <w:rsid w:val="00977C41"/>
    <w:rsid w:val="00980447"/>
    <w:rsid w:val="00980F4C"/>
    <w:rsid w:val="00981114"/>
    <w:rsid w:val="00981972"/>
    <w:rsid w:val="00983062"/>
    <w:rsid w:val="00983AF8"/>
    <w:rsid w:val="009876C7"/>
    <w:rsid w:val="009879C2"/>
    <w:rsid w:val="00987A5E"/>
    <w:rsid w:val="00987BAC"/>
    <w:rsid w:val="009902E2"/>
    <w:rsid w:val="009908A8"/>
    <w:rsid w:val="00991718"/>
    <w:rsid w:val="009952FE"/>
    <w:rsid w:val="00995412"/>
    <w:rsid w:val="00996774"/>
    <w:rsid w:val="0099699A"/>
    <w:rsid w:val="009969FC"/>
    <w:rsid w:val="009977A1"/>
    <w:rsid w:val="00997B4C"/>
    <w:rsid w:val="00997C1B"/>
    <w:rsid w:val="00997C76"/>
    <w:rsid w:val="00997E2E"/>
    <w:rsid w:val="009A17F3"/>
    <w:rsid w:val="009A2270"/>
    <w:rsid w:val="009A23F3"/>
    <w:rsid w:val="009A273C"/>
    <w:rsid w:val="009A297F"/>
    <w:rsid w:val="009A450F"/>
    <w:rsid w:val="009A4F85"/>
    <w:rsid w:val="009A5F72"/>
    <w:rsid w:val="009A63C2"/>
    <w:rsid w:val="009A73CC"/>
    <w:rsid w:val="009B1000"/>
    <w:rsid w:val="009B1096"/>
    <w:rsid w:val="009B168B"/>
    <w:rsid w:val="009B3D15"/>
    <w:rsid w:val="009B555B"/>
    <w:rsid w:val="009B717A"/>
    <w:rsid w:val="009B71AB"/>
    <w:rsid w:val="009B71B2"/>
    <w:rsid w:val="009B73D9"/>
    <w:rsid w:val="009B73FE"/>
    <w:rsid w:val="009C1630"/>
    <w:rsid w:val="009C198B"/>
    <w:rsid w:val="009C1D10"/>
    <w:rsid w:val="009C2019"/>
    <w:rsid w:val="009C28AE"/>
    <w:rsid w:val="009C3701"/>
    <w:rsid w:val="009C3813"/>
    <w:rsid w:val="009C38E1"/>
    <w:rsid w:val="009C3B46"/>
    <w:rsid w:val="009C3CFD"/>
    <w:rsid w:val="009C4153"/>
    <w:rsid w:val="009C4282"/>
    <w:rsid w:val="009C67FE"/>
    <w:rsid w:val="009C6F75"/>
    <w:rsid w:val="009D0219"/>
    <w:rsid w:val="009D095E"/>
    <w:rsid w:val="009D20F1"/>
    <w:rsid w:val="009D22CE"/>
    <w:rsid w:val="009D3E07"/>
    <w:rsid w:val="009D45FC"/>
    <w:rsid w:val="009D4634"/>
    <w:rsid w:val="009D48FC"/>
    <w:rsid w:val="009D4FDA"/>
    <w:rsid w:val="009D4FEE"/>
    <w:rsid w:val="009D5157"/>
    <w:rsid w:val="009D5B87"/>
    <w:rsid w:val="009D7039"/>
    <w:rsid w:val="009E00B9"/>
    <w:rsid w:val="009E09E7"/>
    <w:rsid w:val="009E0FF5"/>
    <w:rsid w:val="009E1122"/>
    <w:rsid w:val="009E188D"/>
    <w:rsid w:val="009E27DD"/>
    <w:rsid w:val="009E3B18"/>
    <w:rsid w:val="009E493E"/>
    <w:rsid w:val="009E4A67"/>
    <w:rsid w:val="009E4AB7"/>
    <w:rsid w:val="009E5195"/>
    <w:rsid w:val="009E5511"/>
    <w:rsid w:val="009E611C"/>
    <w:rsid w:val="009E64E0"/>
    <w:rsid w:val="009E693E"/>
    <w:rsid w:val="009E7DFC"/>
    <w:rsid w:val="009F258D"/>
    <w:rsid w:val="009F3389"/>
    <w:rsid w:val="009F3695"/>
    <w:rsid w:val="009F438E"/>
    <w:rsid w:val="009F559F"/>
    <w:rsid w:val="009F57F2"/>
    <w:rsid w:val="009F63ED"/>
    <w:rsid w:val="009F672E"/>
    <w:rsid w:val="009F6F5D"/>
    <w:rsid w:val="009F724A"/>
    <w:rsid w:val="009F72BA"/>
    <w:rsid w:val="009F77A5"/>
    <w:rsid w:val="00A00709"/>
    <w:rsid w:val="00A00839"/>
    <w:rsid w:val="00A011EC"/>
    <w:rsid w:val="00A01C2A"/>
    <w:rsid w:val="00A01ECD"/>
    <w:rsid w:val="00A02FC1"/>
    <w:rsid w:val="00A0496D"/>
    <w:rsid w:val="00A05267"/>
    <w:rsid w:val="00A0565E"/>
    <w:rsid w:val="00A064CB"/>
    <w:rsid w:val="00A0777D"/>
    <w:rsid w:val="00A10773"/>
    <w:rsid w:val="00A10D14"/>
    <w:rsid w:val="00A11481"/>
    <w:rsid w:val="00A11BE5"/>
    <w:rsid w:val="00A12478"/>
    <w:rsid w:val="00A1325A"/>
    <w:rsid w:val="00A13429"/>
    <w:rsid w:val="00A135F4"/>
    <w:rsid w:val="00A13620"/>
    <w:rsid w:val="00A13E85"/>
    <w:rsid w:val="00A1431E"/>
    <w:rsid w:val="00A14F59"/>
    <w:rsid w:val="00A1539A"/>
    <w:rsid w:val="00A155AA"/>
    <w:rsid w:val="00A15BA3"/>
    <w:rsid w:val="00A15D48"/>
    <w:rsid w:val="00A16615"/>
    <w:rsid w:val="00A17659"/>
    <w:rsid w:val="00A1766B"/>
    <w:rsid w:val="00A178F8"/>
    <w:rsid w:val="00A17BD6"/>
    <w:rsid w:val="00A20FCA"/>
    <w:rsid w:val="00A223ED"/>
    <w:rsid w:val="00A22E66"/>
    <w:rsid w:val="00A2387B"/>
    <w:rsid w:val="00A24B79"/>
    <w:rsid w:val="00A26E5C"/>
    <w:rsid w:val="00A26ED3"/>
    <w:rsid w:val="00A276CA"/>
    <w:rsid w:val="00A2794B"/>
    <w:rsid w:val="00A27AA1"/>
    <w:rsid w:val="00A27F84"/>
    <w:rsid w:val="00A31586"/>
    <w:rsid w:val="00A31EB5"/>
    <w:rsid w:val="00A32368"/>
    <w:rsid w:val="00A3273E"/>
    <w:rsid w:val="00A33303"/>
    <w:rsid w:val="00A33A74"/>
    <w:rsid w:val="00A36D50"/>
    <w:rsid w:val="00A37E73"/>
    <w:rsid w:val="00A40C76"/>
    <w:rsid w:val="00A40D7A"/>
    <w:rsid w:val="00A4166E"/>
    <w:rsid w:val="00A41A53"/>
    <w:rsid w:val="00A42622"/>
    <w:rsid w:val="00A43461"/>
    <w:rsid w:val="00A44061"/>
    <w:rsid w:val="00A44D23"/>
    <w:rsid w:val="00A45516"/>
    <w:rsid w:val="00A45C64"/>
    <w:rsid w:val="00A45FD5"/>
    <w:rsid w:val="00A46A2E"/>
    <w:rsid w:val="00A50756"/>
    <w:rsid w:val="00A50C33"/>
    <w:rsid w:val="00A50C76"/>
    <w:rsid w:val="00A52E71"/>
    <w:rsid w:val="00A53A69"/>
    <w:rsid w:val="00A5507E"/>
    <w:rsid w:val="00A55AE2"/>
    <w:rsid w:val="00A55B49"/>
    <w:rsid w:val="00A55E91"/>
    <w:rsid w:val="00A57DA6"/>
    <w:rsid w:val="00A57E27"/>
    <w:rsid w:val="00A57FCA"/>
    <w:rsid w:val="00A6130F"/>
    <w:rsid w:val="00A61D9F"/>
    <w:rsid w:val="00A6326A"/>
    <w:rsid w:val="00A642E8"/>
    <w:rsid w:val="00A64C69"/>
    <w:rsid w:val="00A65275"/>
    <w:rsid w:val="00A653C7"/>
    <w:rsid w:val="00A6686C"/>
    <w:rsid w:val="00A66E70"/>
    <w:rsid w:val="00A67430"/>
    <w:rsid w:val="00A6752A"/>
    <w:rsid w:val="00A67753"/>
    <w:rsid w:val="00A70750"/>
    <w:rsid w:val="00A70BEB"/>
    <w:rsid w:val="00A71CE8"/>
    <w:rsid w:val="00A720F4"/>
    <w:rsid w:val="00A7411D"/>
    <w:rsid w:val="00A74662"/>
    <w:rsid w:val="00A75238"/>
    <w:rsid w:val="00A76786"/>
    <w:rsid w:val="00A76E13"/>
    <w:rsid w:val="00A771AF"/>
    <w:rsid w:val="00A77323"/>
    <w:rsid w:val="00A778F3"/>
    <w:rsid w:val="00A814A5"/>
    <w:rsid w:val="00A818B0"/>
    <w:rsid w:val="00A82820"/>
    <w:rsid w:val="00A82E0A"/>
    <w:rsid w:val="00A831D5"/>
    <w:rsid w:val="00A836D7"/>
    <w:rsid w:val="00A83A80"/>
    <w:rsid w:val="00A83DC1"/>
    <w:rsid w:val="00A84FB1"/>
    <w:rsid w:val="00A852B0"/>
    <w:rsid w:val="00A85CE4"/>
    <w:rsid w:val="00A87489"/>
    <w:rsid w:val="00A87E77"/>
    <w:rsid w:val="00A911A3"/>
    <w:rsid w:val="00A912D3"/>
    <w:rsid w:val="00A91E35"/>
    <w:rsid w:val="00A930C3"/>
    <w:rsid w:val="00A95366"/>
    <w:rsid w:val="00A963D7"/>
    <w:rsid w:val="00A9668E"/>
    <w:rsid w:val="00A966C4"/>
    <w:rsid w:val="00AA03B1"/>
    <w:rsid w:val="00AA12C3"/>
    <w:rsid w:val="00AA1A47"/>
    <w:rsid w:val="00AA2EEE"/>
    <w:rsid w:val="00AA30B4"/>
    <w:rsid w:val="00AA3756"/>
    <w:rsid w:val="00AA45A0"/>
    <w:rsid w:val="00AA498C"/>
    <w:rsid w:val="00AA49B0"/>
    <w:rsid w:val="00AA4B6E"/>
    <w:rsid w:val="00AA5A2A"/>
    <w:rsid w:val="00AA65BB"/>
    <w:rsid w:val="00AA730B"/>
    <w:rsid w:val="00AA7B28"/>
    <w:rsid w:val="00AA7FF4"/>
    <w:rsid w:val="00AB0668"/>
    <w:rsid w:val="00AB121F"/>
    <w:rsid w:val="00AB157C"/>
    <w:rsid w:val="00AB29F6"/>
    <w:rsid w:val="00AB2BDB"/>
    <w:rsid w:val="00AB3636"/>
    <w:rsid w:val="00AB579C"/>
    <w:rsid w:val="00AB5B53"/>
    <w:rsid w:val="00AB6C69"/>
    <w:rsid w:val="00AB6D46"/>
    <w:rsid w:val="00AB6ED4"/>
    <w:rsid w:val="00AB7327"/>
    <w:rsid w:val="00AC12A9"/>
    <w:rsid w:val="00AC2A6C"/>
    <w:rsid w:val="00AC2C4B"/>
    <w:rsid w:val="00AC2DDA"/>
    <w:rsid w:val="00AC37AA"/>
    <w:rsid w:val="00AC474A"/>
    <w:rsid w:val="00AC5806"/>
    <w:rsid w:val="00AC5D97"/>
    <w:rsid w:val="00AC65F9"/>
    <w:rsid w:val="00AC684F"/>
    <w:rsid w:val="00AC6E08"/>
    <w:rsid w:val="00AC7BF9"/>
    <w:rsid w:val="00AD0326"/>
    <w:rsid w:val="00AD081F"/>
    <w:rsid w:val="00AD0A2C"/>
    <w:rsid w:val="00AD0A51"/>
    <w:rsid w:val="00AD191A"/>
    <w:rsid w:val="00AD193E"/>
    <w:rsid w:val="00AD3B6A"/>
    <w:rsid w:val="00AD4714"/>
    <w:rsid w:val="00AD4AFA"/>
    <w:rsid w:val="00AD5018"/>
    <w:rsid w:val="00AD54C4"/>
    <w:rsid w:val="00AD5638"/>
    <w:rsid w:val="00AD5E2F"/>
    <w:rsid w:val="00AD6230"/>
    <w:rsid w:val="00AD6A46"/>
    <w:rsid w:val="00AD75ED"/>
    <w:rsid w:val="00AD7B67"/>
    <w:rsid w:val="00AE0636"/>
    <w:rsid w:val="00AE0D93"/>
    <w:rsid w:val="00AE1A50"/>
    <w:rsid w:val="00AE20F2"/>
    <w:rsid w:val="00AE21C0"/>
    <w:rsid w:val="00AE2750"/>
    <w:rsid w:val="00AE2D81"/>
    <w:rsid w:val="00AE4301"/>
    <w:rsid w:val="00AE4A94"/>
    <w:rsid w:val="00AE5041"/>
    <w:rsid w:val="00AE564D"/>
    <w:rsid w:val="00AE5C62"/>
    <w:rsid w:val="00AE6815"/>
    <w:rsid w:val="00AE71EE"/>
    <w:rsid w:val="00AE7EC3"/>
    <w:rsid w:val="00AF03D6"/>
    <w:rsid w:val="00AF1AFC"/>
    <w:rsid w:val="00AF1D4C"/>
    <w:rsid w:val="00AF24B2"/>
    <w:rsid w:val="00AF3C80"/>
    <w:rsid w:val="00AF41DB"/>
    <w:rsid w:val="00AF45B1"/>
    <w:rsid w:val="00AF4665"/>
    <w:rsid w:val="00AF500B"/>
    <w:rsid w:val="00AF51D8"/>
    <w:rsid w:val="00AF531C"/>
    <w:rsid w:val="00AF5EC0"/>
    <w:rsid w:val="00AF6A60"/>
    <w:rsid w:val="00AF6B06"/>
    <w:rsid w:val="00AF705F"/>
    <w:rsid w:val="00AF7AAC"/>
    <w:rsid w:val="00AF7C42"/>
    <w:rsid w:val="00B0022F"/>
    <w:rsid w:val="00B00349"/>
    <w:rsid w:val="00B0486A"/>
    <w:rsid w:val="00B0502A"/>
    <w:rsid w:val="00B05B56"/>
    <w:rsid w:val="00B05BB4"/>
    <w:rsid w:val="00B05C7A"/>
    <w:rsid w:val="00B102EB"/>
    <w:rsid w:val="00B10F68"/>
    <w:rsid w:val="00B111F1"/>
    <w:rsid w:val="00B118D6"/>
    <w:rsid w:val="00B1299B"/>
    <w:rsid w:val="00B129AE"/>
    <w:rsid w:val="00B129EE"/>
    <w:rsid w:val="00B12B1B"/>
    <w:rsid w:val="00B13B69"/>
    <w:rsid w:val="00B142D6"/>
    <w:rsid w:val="00B143E3"/>
    <w:rsid w:val="00B14DC0"/>
    <w:rsid w:val="00B14E05"/>
    <w:rsid w:val="00B15912"/>
    <w:rsid w:val="00B164BC"/>
    <w:rsid w:val="00B170E6"/>
    <w:rsid w:val="00B20199"/>
    <w:rsid w:val="00B21232"/>
    <w:rsid w:val="00B225DA"/>
    <w:rsid w:val="00B23E81"/>
    <w:rsid w:val="00B2568B"/>
    <w:rsid w:val="00B25D61"/>
    <w:rsid w:val="00B263E5"/>
    <w:rsid w:val="00B26605"/>
    <w:rsid w:val="00B26FC6"/>
    <w:rsid w:val="00B3174E"/>
    <w:rsid w:val="00B317F7"/>
    <w:rsid w:val="00B329DB"/>
    <w:rsid w:val="00B33D6A"/>
    <w:rsid w:val="00B349D3"/>
    <w:rsid w:val="00B35402"/>
    <w:rsid w:val="00B35A79"/>
    <w:rsid w:val="00B35BA4"/>
    <w:rsid w:val="00B365B8"/>
    <w:rsid w:val="00B36F85"/>
    <w:rsid w:val="00B377C7"/>
    <w:rsid w:val="00B40286"/>
    <w:rsid w:val="00B4035C"/>
    <w:rsid w:val="00B40E4D"/>
    <w:rsid w:val="00B40F45"/>
    <w:rsid w:val="00B410EB"/>
    <w:rsid w:val="00B4174F"/>
    <w:rsid w:val="00B41F3D"/>
    <w:rsid w:val="00B42317"/>
    <w:rsid w:val="00B425C8"/>
    <w:rsid w:val="00B42806"/>
    <w:rsid w:val="00B42C8D"/>
    <w:rsid w:val="00B44AD3"/>
    <w:rsid w:val="00B45867"/>
    <w:rsid w:val="00B45AB4"/>
    <w:rsid w:val="00B45C3E"/>
    <w:rsid w:val="00B4640B"/>
    <w:rsid w:val="00B46950"/>
    <w:rsid w:val="00B47673"/>
    <w:rsid w:val="00B47755"/>
    <w:rsid w:val="00B50362"/>
    <w:rsid w:val="00B50CDD"/>
    <w:rsid w:val="00B513EE"/>
    <w:rsid w:val="00B519F0"/>
    <w:rsid w:val="00B51BDE"/>
    <w:rsid w:val="00B525A9"/>
    <w:rsid w:val="00B5327A"/>
    <w:rsid w:val="00B544DD"/>
    <w:rsid w:val="00B5492B"/>
    <w:rsid w:val="00B54A2D"/>
    <w:rsid w:val="00B55813"/>
    <w:rsid w:val="00B558AC"/>
    <w:rsid w:val="00B55C46"/>
    <w:rsid w:val="00B56875"/>
    <w:rsid w:val="00B57E5C"/>
    <w:rsid w:val="00B60CCE"/>
    <w:rsid w:val="00B61FC2"/>
    <w:rsid w:val="00B64B5D"/>
    <w:rsid w:val="00B669FC"/>
    <w:rsid w:val="00B66A23"/>
    <w:rsid w:val="00B677DD"/>
    <w:rsid w:val="00B679A7"/>
    <w:rsid w:val="00B7064C"/>
    <w:rsid w:val="00B70A51"/>
    <w:rsid w:val="00B71D5A"/>
    <w:rsid w:val="00B7241B"/>
    <w:rsid w:val="00B727A0"/>
    <w:rsid w:val="00B72994"/>
    <w:rsid w:val="00B729D8"/>
    <w:rsid w:val="00B72DF7"/>
    <w:rsid w:val="00B74D31"/>
    <w:rsid w:val="00B75383"/>
    <w:rsid w:val="00B76388"/>
    <w:rsid w:val="00B77268"/>
    <w:rsid w:val="00B77BD9"/>
    <w:rsid w:val="00B805D9"/>
    <w:rsid w:val="00B81493"/>
    <w:rsid w:val="00B82327"/>
    <w:rsid w:val="00B831F6"/>
    <w:rsid w:val="00B8491F"/>
    <w:rsid w:val="00B84B95"/>
    <w:rsid w:val="00B856F9"/>
    <w:rsid w:val="00B85A32"/>
    <w:rsid w:val="00B87B37"/>
    <w:rsid w:val="00B87F3C"/>
    <w:rsid w:val="00B909F8"/>
    <w:rsid w:val="00B90A82"/>
    <w:rsid w:val="00B9215F"/>
    <w:rsid w:val="00B9259B"/>
    <w:rsid w:val="00B93AE3"/>
    <w:rsid w:val="00B94557"/>
    <w:rsid w:val="00B95525"/>
    <w:rsid w:val="00B9609E"/>
    <w:rsid w:val="00B96EAC"/>
    <w:rsid w:val="00B970CC"/>
    <w:rsid w:val="00B971FB"/>
    <w:rsid w:val="00BA0664"/>
    <w:rsid w:val="00BA08AE"/>
    <w:rsid w:val="00BA10A6"/>
    <w:rsid w:val="00BA235E"/>
    <w:rsid w:val="00BA4DF2"/>
    <w:rsid w:val="00BA52A2"/>
    <w:rsid w:val="00BA65CD"/>
    <w:rsid w:val="00BA722C"/>
    <w:rsid w:val="00BA781C"/>
    <w:rsid w:val="00BA7D23"/>
    <w:rsid w:val="00BB0768"/>
    <w:rsid w:val="00BB08D9"/>
    <w:rsid w:val="00BB13F8"/>
    <w:rsid w:val="00BB1771"/>
    <w:rsid w:val="00BB1B37"/>
    <w:rsid w:val="00BB1BA4"/>
    <w:rsid w:val="00BB2445"/>
    <w:rsid w:val="00BB3046"/>
    <w:rsid w:val="00BB3329"/>
    <w:rsid w:val="00BB3651"/>
    <w:rsid w:val="00BB367B"/>
    <w:rsid w:val="00BB3970"/>
    <w:rsid w:val="00BB3B53"/>
    <w:rsid w:val="00BB40CB"/>
    <w:rsid w:val="00BB64E6"/>
    <w:rsid w:val="00BB6F65"/>
    <w:rsid w:val="00BB7500"/>
    <w:rsid w:val="00BC0798"/>
    <w:rsid w:val="00BC13CA"/>
    <w:rsid w:val="00BC17E3"/>
    <w:rsid w:val="00BC21A9"/>
    <w:rsid w:val="00BC2B03"/>
    <w:rsid w:val="00BC2E16"/>
    <w:rsid w:val="00BC2F4C"/>
    <w:rsid w:val="00BC3D27"/>
    <w:rsid w:val="00BC4211"/>
    <w:rsid w:val="00BC4238"/>
    <w:rsid w:val="00BC4517"/>
    <w:rsid w:val="00BC6708"/>
    <w:rsid w:val="00BC7087"/>
    <w:rsid w:val="00BC732A"/>
    <w:rsid w:val="00BD034D"/>
    <w:rsid w:val="00BD05DF"/>
    <w:rsid w:val="00BD09BC"/>
    <w:rsid w:val="00BD1923"/>
    <w:rsid w:val="00BD1941"/>
    <w:rsid w:val="00BD1AFF"/>
    <w:rsid w:val="00BD5869"/>
    <w:rsid w:val="00BD5A09"/>
    <w:rsid w:val="00BD5B2A"/>
    <w:rsid w:val="00BE04BF"/>
    <w:rsid w:val="00BE0C46"/>
    <w:rsid w:val="00BE168F"/>
    <w:rsid w:val="00BE2561"/>
    <w:rsid w:val="00BE2CAE"/>
    <w:rsid w:val="00BE42FB"/>
    <w:rsid w:val="00BE49F8"/>
    <w:rsid w:val="00BE5700"/>
    <w:rsid w:val="00BE6DFF"/>
    <w:rsid w:val="00BE7D51"/>
    <w:rsid w:val="00BF05E7"/>
    <w:rsid w:val="00BF11CE"/>
    <w:rsid w:val="00BF258F"/>
    <w:rsid w:val="00BF25ED"/>
    <w:rsid w:val="00BF32BE"/>
    <w:rsid w:val="00BF36C4"/>
    <w:rsid w:val="00BF52C3"/>
    <w:rsid w:val="00BF5505"/>
    <w:rsid w:val="00BF66A7"/>
    <w:rsid w:val="00BF75A2"/>
    <w:rsid w:val="00C002E5"/>
    <w:rsid w:val="00C00E8D"/>
    <w:rsid w:val="00C01C30"/>
    <w:rsid w:val="00C038FC"/>
    <w:rsid w:val="00C03E7E"/>
    <w:rsid w:val="00C04355"/>
    <w:rsid w:val="00C047DE"/>
    <w:rsid w:val="00C0480F"/>
    <w:rsid w:val="00C06422"/>
    <w:rsid w:val="00C06539"/>
    <w:rsid w:val="00C06B9E"/>
    <w:rsid w:val="00C06BEA"/>
    <w:rsid w:val="00C10A08"/>
    <w:rsid w:val="00C13379"/>
    <w:rsid w:val="00C13DA8"/>
    <w:rsid w:val="00C14AA8"/>
    <w:rsid w:val="00C1518B"/>
    <w:rsid w:val="00C15573"/>
    <w:rsid w:val="00C16942"/>
    <w:rsid w:val="00C16A5A"/>
    <w:rsid w:val="00C171C8"/>
    <w:rsid w:val="00C173C2"/>
    <w:rsid w:val="00C17F6C"/>
    <w:rsid w:val="00C20D78"/>
    <w:rsid w:val="00C20FA2"/>
    <w:rsid w:val="00C211DF"/>
    <w:rsid w:val="00C216EE"/>
    <w:rsid w:val="00C232A0"/>
    <w:rsid w:val="00C2496D"/>
    <w:rsid w:val="00C2563C"/>
    <w:rsid w:val="00C258BF"/>
    <w:rsid w:val="00C2594E"/>
    <w:rsid w:val="00C260BE"/>
    <w:rsid w:val="00C26745"/>
    <w:rsid w:val="00C26B5A"/>
    <w:rsid w:val="00C2725B"/>
    <w:rsid w:val="00C27970"/>
    <w:rsid w:val="00C30B6F"/>
    <w:rsid w:val="00C313F5"/>
    <w:rsid w:val="00C31F74"/>
    <w:rsid w:val="00C31FF0"/>
    <w:rsid w:val="00C3239E"/>
    <w:rsid w:val="00C323D4"/>
    <w:rsid w:val="00C32565"/>
    <w:rsid w:val="00C32D8C"/>
    <w:rsid w:val="00C33326"/>
    <w:rsid w:val="00C33826"/>
    <w:rsid w:val="00C34187"/>
    <w:rsid w:val="00C34201"/>
    <w:rsid w:val="00C34C0C"/>
    <w:rsid w:val="00C357CC"/>
    <w:rsid w:val="00C35D9A"/>
    <w:rsid w:val="00C364BB"/>
    <w:rsid w:val="00C36C3F"/>
    <w:rsid w:val="00C36F8F"/>
    <w:rsid w:val="00C37C12"/>
    <w:rsid w:val="00C40CF1"/>
    <w:rsid w:val="00C429EF"/>
    <w:rsid w:val="00C42E79"/>
    <w:rsid w:val="00C443A2"/>
    <w:rsid w:val="00C44588"/>
    <w:rsid w:val="00C44AB0"/>
    <w:rsid w:val="00C45B8C"/>
    <w:rsid w:val="00C45E5E"/>
    <w:rsid w:val="00C460FB"/>
    <w:rsid w:val="00C465B4"/>
    <w:rsid w:val="00C472B0"/>
    <w:rsid w:val="00C5012B"/>
    <w:rsid w:val="00C521E4"/>
    <w:rsid w:val="00C52DF1"/>
    <w:rsid w:val="00C531E3"/>
    <w:rsid w:val="00C5423C"/>
    <w:rsid w:val="00C54895"/>
    <w:rsid w:val="00C549F2"/>
    <w:rsid w:val="00C55D2F"/>
    <w:rsid w:val="00C56E58"/>
    <w:rsid w:val="00C56E6F"/>
    <w:rsid w:val="00C574EF"/>
    <w:rsid w:val="00C579AF"/>
    <w:rsid w:val="00C6054E"/>
    <w:rsid w:val="00C60768"/>
    <w:rsid w:val="00C60E8A"/>
    <w:rsid w:val="00C61992"/>
    <w:rsid w:val="00C61B4F"/>
    <w:rsid w:val="00C62951"/>
    <w:rsid w:val="00C62A07"/>
    <w:rsid w:val="00C62E8A"/>
    <w:rsid w:val="00C645FF"/>
    <w:rsid w:val="00C64953"/>
    <w:rsid w:val="00C649D7"/>
    <w:rsid w:val="00C66007"/>
    <w:rsid w:val="00C66A99"/>
    <w:rsid w:val="00C67EB7"/>
    <w:rsid w:val="00C70DCE"/>
    <w:rsid w:val="00C7144F"/>
    <w:rsid w:val="00C72DFD"/>
    <w:rsid w:val="00C7490E"/>
    <w:rsid w:val="00C76A7A"/>
    <w:rsid w:val="00C775EF"/>
    <w:rsid w:val="00C80894"/>
    <w:rsid w:val="00C83280"/>
    <w:rsid w:val="00C8358F"/>
    <w:rsid w:val="00C84422"/>
    <w:rsid w:val="00C85ACD"/>
    <w:rsid w:val="00C85B50"/>
    <w:rsid w:val="00C85D5C"/>
    <w:rsid w:val="00C8705B"/>
    <w:rsid w:val="00C87DFC"/>
    <w:rsid w:val="00C90C87"/>
    <w:rsid w:val="00C91EED"/>
    <w:rsid w:val="00C93130"/>
    <w:rsid w:val="00C9364C"/>
    <w:rsid w:val="00C9481C"/>
    <w:rsid w:val="00C94A60"/>
    <w:rsid w:val="00C94FD5"/>
    <w:rsid w:val="00C97AE0"/>
    <w:rsid w:val="00C97FBA"/>
    <w:rsid w:val="00CA0C65"/>
    <w:rsid w:val="00CA2433"/>
    <w:rsid w:val="00CA2612"/>
    <w:rsid w:val="00CA28B7"/>
    <w:rsid w:val="00CA3464"/>
    <w:rsid w:val="00CA466E"/>
    <w:rsid w:val="00CA52E7"/>
    <w:rsid w:val="00CA538A"/>
    <w:rsid w:val="00CA61EA"/>
    <w:rsid w:val="00CA7B8B"/>
    <w:rsid w:val="00CB0332"/>
    <w:rsid w:val="00CB0994"/>
    <w:rsid w:val="00CB0EE5"/>
    <w:rsid w:val="00CB107A"/>
    <w:rsid w:val="00CB145F"/>
    <w:rsid w:val="00CB17F8"/>
    <w:rsid w:val="00CB18F3"/>
    <w:rsid w:val="00CB3006"/>
    <w:rsid w:val="00CB35EC"/>
    <w:rsid w:val="00CB3F96"/>
    <w:rsid w:val="00CB47B7"/>
    <w:rsid w:val="00CB4D1A"/>
    <w:rsid w:val="00CB6376"/>
    <w:rsid w:val="00CB6737"/>
    <w:rsid w:val="00CB69CB"/>
    <w:rsid w:val="00CB71E7"/>
    <w:rsid w:val="00CB7BD2"/>
    <w:rsid w:val="00CC1132"/>
    <w:rsid w:val="00CC199D"/>
    <w:rsid w:val="00CC2077"/>
    <w:rsid w:val="00CC3062"/>
    <w:rsid w:val="00CC3261"/>
    <w:rsid w:val="00CC369A"/>
    <w:rsid w:val="00CC3949"/>
    <w:rsid w:val="00CC438D"/>
    <w:rsid w:val="00CC50A1"/>
    <w:rsid w:val="00CC593A"/>
    <w:rsid w:val="00CC6A11"/>
    <w:rsid w:val="00CC7006"/>
    <w:rsid w:val="00CC728E"/>
    <w:rsid w:val="00CD00F4"/>
    <w:rsid w:val="00CD36F2"/>
    <w:rsid w:val="00CD4BB6"/>
    <w:rsid w:val="00CD4C5A"/>
    <w:rsid w:val="00CD5799"/>
    <w:rsid w:val="00CD6058"/>
    <w:rsid w:val="00CD626F"/>
    <w:rsid w:val="00CD669C"/>
    <w:rsid w:val="00CD6B46"/>
    <w:rsid w:val="00CD7D61"/>
    <w:rsid w:val="00CE1C9D"/>
    <w:rsid w:val="00CE2FEB"/>
    <w:rsid w:val="00CE3DB5"/>
    <w:rsid w:val="00CE3EDB"/>
    <w:rsid w:val="00CE3F96"/>
    <w:rsid w:val="00CE5E5E"/>
    <w:rsid w:val="00CE7189"/>
    <w:rsid w:val="00CE7C6B"/>
    <w:rsid w:val="00CF1AB7"/>
    <w:rsid w:val="00CF2859"/>
    <w:rsid w:val="00CF32F8"/>
    <w:rsid w:val="00CF33DF"/>
    <w:rsid w:val="00CF3C24"/>
    <w:rsid w:val="00CF50E1"/>
    <w:rsid w:val="00CF76A5"/>
    <w:rsid w:val="00CF7749"/>
    <w:rsid w:val="00D00842"/>
    <w:rsid w:val="00D00E41"/>
    <w:rsid w:val="00D02AA0"/>
    <w:rsid w:val="00D02B71"/>
    <w:rsid w:val="00D03259"/>
    <w:rsid w:val="00D033C1"/>
    <w:rsid w:val="00D04D26"/>
    <w:rsid w:val="00D0591A"/>
    <w:rsid w:val="00D05E41"/>
    <w:rsid w:val="00D06026"/>
    <w:rsid w:val="00D06308"/>
    <w:rsid w:val="00D067D0"/>
    <w:rsid w:val="00D0727F"/>
    <w:rsid w:val="00D0730B"/>
    <w:rsid w:val="00D07469"/>
    <w:rsid w:val="00D078A9"/>
    <w:rsid w:val="00D07EBA"/>
    <w:rsid w:val="00D10067"/>
    <w:rsid w:val="00D10232"/>
    <w:rsid w:val="00D113EE"/>
    <w:rsid w:val="00D1275F"/>
    <w:rsid w:val="00D13A8E"/>
    <w:rsid w:val="00D13BDA"/>
    <w:rsid w:val="00D14E5D"/>
    <w:rsid w:val="00D1582F"/>
    <w:rsid w:val="00D163C4"/>
    <w:rsid w:val="00D16F98"/>
    <w:rsid w:val="00D17136"/>
    <w:rsid w:val="00D20D85"/>
    <w:rsid w:val="00D212EB"/>
    <w:rsid w:val="00D21494"/>
    <w:rsid w:val="00D2169E"/>
    <w:rsid w:val="00D23744"/>
    <w:rsid w:val="00D24161"/>
    <w:rsid w:val="00D24372"/>
    <w:rsid w:val="00D243F2"/>
    <w:rsid w:val="00D24D38"/>
    <w:rsid w:val="00D25914"/>
    <w:rsid w:val="00D27736"/>
    <w:rsid w:val="00D27D47"/>
    <w:rsid w:val="00D27F38"/>
    <w:rsid w:val="00D310A8"/>
    <w:rsid w:val="00D313F7"/>
    <w:rsid w:val="00D31509"/>
    <w:rsid w:val="00D31F56"/>
    <w:rsid w:val="00D32172"/>
    <w:rsid w:val="00D3263F"/>
    <w:rsid w:val="00D336B5"/>
    <w:rsid w:val="00D34819"/>
    <w:rsid w:val="00D35084"/>
    <w:rsid w:val="00D3599C"/>
    <w:rsid w:val="00D36B38"/>
    <w:rsid w:val="00D41BAD"/>
    <w:rsid w:val="00D42DD5"/>
    <w:rsid w:val="00D43FA5"/>
    <w:rsid w:val="00D4441E"/>
    <w:rsid w:val="00D44778"/>
    <w:rsid w:val="00D44C76"/>
    <w:rsid w:val="00D46388"/>
    <w:rsid w:val="00D465DC"/>
    <w:rsid w:val="00D46CB4"/>
    <w:rsid w:val="00D50B72"/>
    <w:rsid w:val="00D5103B"/>
    <w:rsid w:val="00D515F8"/>
    <w:rsid w:val="00D51981"/>
    <w:rsid w:val="00D519C8"/>
    <w:rsid w:val="00D51D93"/>
    <w:rsid w:val="00D51EB1"/>
    <w:rsid w:val="00D52154"/>
    <w:rsid w:val="00D53E3A"/>
    <w:rsid w:val="00D54C83"/>
    <w:rsid w:val="00D54F35"/>
    <w:rsid w:val="00D55C77"/>
    <w:rsid w:val="00D55E5A"/>
    <w:rsid w:val="00D55FD7"/>
    <w:rsid w:val="00D56BF6"/>
    <w:rsid w:val="00D60690"/>
    <w:rsid w:val="00D60AD9"/>
    <w:rsid w:val="00D60E35"/>
    <w:rsid w:val="00D615BE"/>
    <w:rsid w:val="00D62500"/>
    <w:rsid w:val="00D62711"/>
    <w:rsid w:val="00D6271F"/>
    <w:rsid w:val="00D641D9"/>
    <w:rsid w:val="00D6441D"/>
    <w:rsid w:val="00D64CE6"/>
    <w:rsid w:val="00D732C2"/>
    <w:rsid w:val="00D736A1"/>
    <w:rsid w:val="00D754DC"/>
    <w:rsid w:val="00D75ED1"/>
    <w:rsid w:val="00D75F5F"/>
    <w:rsid w:val="00D762A2"/>
    <w:rsid w:val="00D80743"/>
    <w:rsid w:val="00D8106A"/>
    <w:rsid w:val="00D811C9"/>
    <w:rsid w:val="00D81ED6"/>
    <w:rsid w:val="00D824F2"/>
    <w:rsid w:val="00D82667"/>
    <w:rsid w:val="00D82DAE"/>
    <w:rsid w:val="00D83383"/>
    <w:rsid w:val="00D83552"/>
    <w:rsid w:val="00D83C8C"/>
    <w:rsid w:val="00D844A5"/>
    <w:rsid w:val="00D84B3E"/>
    <w:rsid w:val="00D84C6E"/>
    <w:rsid w:val="00D85856"/>
    <w:rsid w:val="00D86DAB"/>
    <w:rsid w:val="00D87F8E"/>
    <w:rsid w:val="00D90186"/>
    <w:rsid w:val="00D90F73"/>
    <w:rsid w:val="00D91210"/>
    <w:rsid w:val="00D92579"/>
    <w:rsid w:val="00D955D7"/>
    <w:rsid w:val="00DA02EE"/>
    <w:rsid w:val="00DA05B7"/>
    <w:rsid w:val="00DA09E9"/>
    <w:rsid w:val="00DA1101"/>
    <w:rsid w:val="00DA1D9B"/>
    <w:rsid w:val="00DA239D"/>
    <w:rsid w:val="00DA28E7"/>
    <w:rsid w:val="00DA2A8B"/>
    <w:rsid w:val="00DA35E7"/>
    <w:rsid w:val="00DA37FE"/>
    <w:rsid w:val="00DA4162"/>
    <w:rsid w:val="00DA5621"/>
    <w:rsid w:val="00DA588D"/>
    <w:rsid w:val="00DA5DBA"/>
    <w:rsid w:val="00DA6D6D"/>
    <w:rsid w:val="00DA7BEB"/>
    <w:rsid w:val="00DB07E7"/>
    <w:rsid w:val="00DB0B9C"/>
    <w:rsid w:val="00DB0E79"/>
    <w:rsid w:val="00DB1159"/>
    <w:rsid w:val="00DB2B1B"/>
    <w:rsid w:val="00DB4104"/>
    <w:rsid w:val="00DB45E9"/>
    <w:rsid w:val="00DB47BA"/>
    <w:rsid w:val="00DB4B1D"/>
    <w:rsid w:val="00DB5745"/>
    <w:rsid w:val="00DB5F11"/>
    <w:rsid w:val="00DB64EC"/>
    <w:rsid w:val="00DB7960"/>
    <w:rsid w:val="00DC0324"/>
    <w:rsid w:val="00DC0A7E"/>
    <w:rsid w:val="00DC1680"/>
    <w:rsid w:val="00DC2A32"/>
    <w:rsid w:val="00DC2F14"/>
    <w:rsid w:val="00DC31ED"/>
    <w:rsid w:val="00DC3594"/>
    <w:rsid w:val="00DC4E45"/>
    <w:rsid w:val="00DC55DD"/>
    <w:rsid w:val="00DC6EB0"/>
    <w:rsid w:val="00DC7147"/>
    <w:rsid w:val="00DD104F"/>
    <w:rsid w:val="00DD10C6"/>
    <w:rsid w:val="00DD3122"/>
    <w:rsid w:val="00DD4152"/>
    <w:rsid w:val="00DD4427"/>
    <w:rsid w:val="00DD5520"/>
    <w:rsid w:val="00DD6870"/>
    <w:rsid w:val="00DD7BF3"/>
    <w:rsid w:val="00DE08B6"/>
    <w:rsid w:val="00DE0916"/>
    <w:rsid w:val="00DE1BC2"/>
    <w:rsid w:val="00DE1E70"/>
    <w:rsid w:val="00DE2B91"/>
    <w:rsid w:val="00DE36EA"/>
    <w:rsid w:val="00DE3BF2"/>
    <w:rsid w:val="00DE3C88"/>
    <w:rsid w:val="00DE3EAA"/>
    <w:rsid w:val="00DE4D94"/>
    <w:rsid w:val="00DE55F4"/>
    <w:rsid w:val="00DE5F1B"/>
    <w:rsid w:val="00DE6FE1"/>
    <w:rsid w:val="00DE75EE"/>
    <w:rsid w:val="00DE794F"/>
    <w:rsid w:val="00DF23A7"/>
    <w:rsid w:val="00DF28B7"/>
    <w:rsid w:val="00DF43F2"/>
    <w:rsid w:val="00DF4F95"/>
    <w:rsid w:val="00DF5591"/>
    <w:rsid w:val="00DF59CC"/>
    <w:rsid w:val="00DF680E"/>
    <w:rsid w:val="00DF74C4"/>
    <w:rsid w:val="00E046FB"/>
    <w:rsid w:val="00E047FA"/>
    <w:rsid w:val="00E0496A"/>
    <w:rsid w:val="00E04CD7"/>
    <w:rsid w:val="00E05858"/>
    <w:rsid w:val="00E05A1F"/>
    <w:rsid w:val="00E060C4"/>
    <w:rsid w:val="00E1197C"/>
    <w:rsid w:val="00E1258F"/>
    <w:rsid w:val="00E12F4B"/>
    <w:rsid w:val="00E1393A"/>
    <w:rsid w:val="00E14021"/>
    <w:rsid w:val="00E14B19"/>
    <w:rsid w:val="00E15A68"/>
    <w:rsid w:val="00E16185"/>
    <w:rsid w:val="00E203F8"/>
    <w:rsid w:val="00E20E62"/>
    <w:rsid w:val="00E2197C"/>
    <w:rsid w:val="00E23B7E"/>
    <w:rsid w:val="00E240BA"/>
    <w:rsid w:val="00E24AC0"/>
    <w:rsid w:val="00E25628"/>
    <w:rsid w:val="00E259FA"/>
    <w:rsid w:val="00E2710A"/>
    <w:rsid w:val="00E2750F"/>
    <w:rsid w:val="00E30B3A"/>
    <w:rsid w:val="00E30EB6"/>
    <w:rsid w:val="00E325FD"/>
    <w:rsid w:val="00E34799"/>
    <w:rsid w:val="00E34D81"/>
    <w:rsid w:val="00E36C83"/>
    <w:rsid w:val="00E36CE2"/>
    <w:rsid w:val="00E37431"/>
    <w:rsid w:val="00E376FF"/>
    <w:rsid w:val="00E37869"/>
    <w:rsid w:val="00E37FB1"/>
    <w:rsid w:val="00E405EB"/>
    <w:rsid w:val="00E406B9"/>
    <w:rsid w:val="00E40A3A"/>
    <w:rsid w:val="00E411AE"/>
    <w:rsid w:val="00E41C8B"/>
    <w:rsid w:val="00E422E4"/>
    <w:rsid w:val="00E43255"/>
    <w:rsid w:val="00E4380C"/>
    <w:rsid w:val="00E43DF1"/>
    <w:rsid w:val="00E43F2D"/>
    <w:rsid w:val="00E44177"/>
    <w:rsid w:val="00E44F2F"/>
    <w:rsid w:val="00E50360"/>
    <w:rsid w:val="00E51E54"/>
    <w:rsid w:val="00E52B96"/>
    <w:rsid w:val="00E53302"/>
    <w:rsid w:val="00E53D2A"/>
    <w:rsid w:val="00E5662E"/>
    <w:rsid w:val="00E56F26"/>
    <w:rsid w:val="00E5714F"/>
    <w:rsid w:val="00E57E64"/>
    <w:rsid w:val="00E6001C"/>
    <w:rsid w:val="00E613AD"/>
    <w:rsid w:val="00E61D6C"/>
    <w:rsid w:val="00E6258F"/>
    <w:rsid w:val="00E63C7F"/>
    <w:rsid w:val="00E64949"/>
    <w:rsid w:val="00E65C7B"/>
    <w:rsid w:val="00E66898"/>
    <w:rsid w:val="00E66D18"/>
    <w:rsid w:val="00E674E8"/>
    <w:rsid w:val="00E67777"/>
    <w:rsid w:val="00E67A6D"/>
    <w:rsid w:val="00E71B0F"/>
    <w:rsid w:val="00E71B64"/>
    <w:rsid w:val="00E72EEB"/>
    <w:rsid w:val="00E7392D"/>
    <w:rsid w:val="00E7565D"/>
    <w:rsid w:val="00E756E6"/>
    <w:rsid w:val="00E759EF"/>
    <w:rsid w:val="00E75C8E"/>
    <w:rsid w:val="00E75D52"/>
    <w:rsid w:val="00E7607E"/>
    <w:rsid w:val="00E76651"/>
    <w:rsid w:val="00E77190"/>
    <w:rsid w:val="00E77888"/>
    <w:rsid w:val="00E77DF3"/>
    <w:rsid w:val="00E800E5"/>
    <w:rsid w:val="00E80F24"/>
    <w:rsid w:val="00E81FD5"/>
    <w:rsid w:val="00E82495"/>
    <w:rsid w:val="00E82CE2"/>
    <w:rsid w:val="00E82D76"/>
    <w:rsid w:val="00E8390C"/>
    <w:rsid w:val="00E84696"/>
    <w:rsid w:val="00E84A01"/>
    <w:rsid w:val="00E8518A"/>
    <w:rsid w:val="00E8531B"/>
    <w:rsid w:val="00E85CB7"/>
    <w:rsid w:val="00E85E1A"/>
    <w:rsid w:val="00E85F50"/>
    <w:rsid w:val="00E86A2D"/>
    <w:rsid w:val="00E87F81"/>
    <w:rsid w:val="00E91A5F"/>
    <w:rsid w:val="00E927A9"/>
    <w:rsid w:val="00E927D9"/>
    <w:rsid w:val="00E92AF1"/>
    <w:rsid w:val="00E93A91"/>
    <w:rsid w:val="00E93FA2"/>
    <w:rsid w:val="00E9415A"/>
    <w:rsid w:val="00E945CF"/>
    <w:rsid w:val="00E965E1"/>
    <w:rsid w:val="00E966C8"/>
    <w:rsid w:val="00E9710E"/>
    <w:rsid w:val="00E97542"/>
    <w:rsid w:val="00E97A32"/>
    <w:rsid w:val="00EA06DD"/>
    <w:rsid w:val="00EA0C05"/>
    <w:rsid w:val="00EA0EA3"/>
    <w:rsid w:val="00EA2E1D"/>
    <w:rsid w:val="00EA355E"/>
    <w:rsid w:val="00EA3954"/>
    <w:rsid w:val="00EA3AAD"/>
    <w:rsid w:val="00EA3E79"/>
    <w:rsid w:val="00EA44CD"/>
    <w:rsid w:val="00EA5233"/>
    <w:rsid w:val="00EA5971"/>
    <w:rsid w:val="00EA671D"/>
    <w:rsid w:val="00EB0779"/>
    <w:rsid w:val="00EB13C7"/>
    <w:rsid w:val="00EB1D6A"/>
    <w:rsid w:val="00EB2432"/>
    <w:rsid w:val="00EB3114"/>
    <w:rsid w:val="00EB3AC8"/>
    <w:rsid w:val="00EB3B6C"/>
    <w:rsid w:val="00EB545A"/>
    <w:rsid w:val="00EB590E"/>
    <w:rsid w:val="00EB5AD9"/>
    <w:rsid w:val="00EB6256"/>
    <w:rsid w:val="00EC02D9"/>
    <w:rsid w:val="00EC05DE"/>
    <w:rsid w:val="00EC0ABC"/>
    <w:rsid w:val="00EC0FBC"/>
    <w:rsid w:val="00EC124C"/>
    <w:rsid w:val="00EC13EF"/>
    <w:rsid w:val="00EC15D0"/>
    <w:rsid w:val="00EC264E"/>
    <w:rsid w:val="00EC2E41"/>
    <w:rsid w:val="00EC2E6A"/>
    <w:rsid w:val="00EC4612"/>
    <w:rsid w:val="00EC4CB1"/>
    <w:rsid w:val="00EC4F82"/>
    <w:rsid w:val="00EC53CE"/>
    <w:rsid w:val="00EC545F"/>
    <w:rsid w:val="00EC60D5"/>
    <w:rsid w:val="00EC630B"/>
    <w:rsid w:val="00EC668A"/>
    <w:rsid w:val="00EC78D0"/>
    <w:rsid w:val="00ED0251"/>
    <w:rsid w:val="00ED07DB"/>
    <w:rsid w:val="00ED0DA7"/>
    <w:rsid w:val="00ED0FAD"/>
    <w:rsid w:val="00ED1A41"/>
    <w:rsid w:val="00ED1EF5"/>
    <w:rsid w:val="00ED22E2"/>
    <w:rsid w:val="00ED2E9D"/>
    <w:rsid w:val="00ED3237"/>
    <w:rsid w:val="00ED330E"/>
    <w:rsid w:val="00ED359F"/>
    <w:rsid w:val="00ED4119"/>
    <w:rsid w:val="00ED4913"/>
    <w:rsid w:val="00ED4A93"/>
    <w:rsid w:val="00ED5816"/>
    <w:rsid w:val="00ED6235"/>
    <w:rsid w:val="00ED6605"/>
    <w:rsid w:val="00ED6D56"/>
    <w:rsid w:val="00ED7E12"/>
    <w:rsid w:val="00EE0242"/>
    <w:rsid w:val="00EE0A1B"/>
    <w:rsid w:val="00EE25A7"/>
    <w:rsid w:val="00EE279D"/>
    <w:rsid w:val="00EE2A60"/>
    <w:rsid w:val="00EE350D"/>
    <w:rsid w:val="00EE3D4B"/>
    <w:rsid w:val="00EE402D"/>
    <w:rsid w:val="00EE4CD5"/>
    <w:rsid w:val="00EE50A1"/>
    <w:rsid w:val="00EE5826"/>
    <w:rsid w:val="00EE6823"/>
    <w:rsid w:val="00EE7614"/>
    <w:rsid w:val="00EE7DAB"/>
    <w:rsid w:val="00EE7F84"/>
    <w:rsid w:val="00EF088D"/>
    <w:rsid w:val="00EF09B9"/>
    <w:rsid w:val="00EF2EE8"/>
    <w:rsid w:val="00EF2F2A"/>
    <w:rsid w:val="00EF4F5F"/>
    <w:rsid w:val="00EF5819"/>
    <w:rsid w:val="00EF75C0"/>
    <w:rsid w:val="00EF7D24"/>
    <w:rsid w:val="00F009BC"/>
    <w:rsid w:val="00F00EEA"/>
    <w:rsid w:val="00F012C9"/>
    <w:rsid w:val="00F01839"/>
    <w:rsid w:val="00F01FC9"/>
    <w:rsid w:val="00F02458"/>
    <w:rsid w:val="00F02E88"/>
    <w:rsid w:val="00F033D2"/>
    <w:rsid w:val="00F03DEF"/>
    <w:rsid w:val="00F044BE"/>
    <w:rsid w:val="00F06071"/>
    <w:rsid w:val="00F06101"/>
    <w:rsid w:val="00F0653D"/>
    <w:rsid w:val="00F0723E"/>
    <w:rsid w:val="00F07B66"/>
    <w:rsid w:val="00F10B20"/>
    <w:rsid w:val="00F131DF"/>
    <w:rsid w:val="00F1468B"/>
    <w:rsid w:val="00F14EC0"/>
    <w:rsid w:val="00F158D1"/>
    <w:rsid w:val="00F17D50"/>
    <w:rsid w:val="00F20D64"/>
    <w:rsid w:val="00F210B6"/>
    <w:rsid w:val="00F2127E"/>
    <w:rsid w:val="00F25B28"/>
    <w:rsid w:val="00F30DBD"/>
    <w:rsid w:val="00F30EFF"/>
    <w:rsid w:val="00F30F54"/>
    <w:rsid w:val="00F32232"/>
    <w:rsid w:val="00F32AB0"/>
    <w:rsid w:val="00F332E7"/>
    <w:rsid w:val="00F33E97"/>
    <w:rsid w:val="00F34172"/>
    <w:rsid w:val="00F34303"/>
    <w:rsid w:val="00F347DB"/>
    <w:rsid w:val="00F362D5"/>
    <w:rsid w:val="00F37063"/>
    <w:rsid w:val="00F412F5"/>
    <w:rsid w:val="00F41C05"/>
    <w:rsid w:val="00F428CC"/>
    <w:rsid w:val="00F443E7"/>
    <w:rsid w:val="00F45B81"/>
    <w:rsid w:val="00F47036"/>
    <w:rsid w:val="00F5028D"/>
    <w:rsid w:val="00F50D0E"/>
    <w:rsid w:val="00F51424"/>
    <w:rsid w:val="00F51A3E"/>
    <w:rsid w:val="00F51BBE"/>
    <w:rsid w:val="00F54315"/>
    <w:rsid w:val="00F54431"/>
    <w:rsid w:val="00F5445B"/>
    <w:rsid w:val="00F54C9D"/>
    <w:rsid w:val="00F556B1"/>
    <w:rsid w:val="00F55B3F"/>
    <w:rsid w:val="00F569F8"/>
    <w:rsid w:val="00F56DD2"/>
    <w:rsid w:val="00F56F14"/>
    <w:rsid w:val="00F602A4"/>
    <w:rsid w:val="00F602F3"/>
    <w:rsid w:val="00F60349"/>
    <w:rsid w:val="00F60695"/>
    <w:rsid w:val="00F6089B"/>
    <w:rsid w:val="00F60C0C"/>
    <w:rsid w:val="00F61248"/>
    <w:rsid w:val="00F6125F"/>
    <w:rsid w:val="00F61DF9"/>
    <w:rsid w:val="00F621BA"/>
    <w:rsid w:val="00F62907"/>
    <w:rsid w:val="00F62E0F"/>
    <w:rsid w:val="00F631A6"/>
    <w:rsid w:val="00F636FF"/>
    <w:rsid w:val="00F63A11"/>
    <w:rsid w:val="00F64184"/>
    <w:rsid w:val="00F64DDE"/>
    <w:rsid w:val="00F650AF"/>
    <w:rsid w:val="00F66F74"/>
    <w:rsid w:val="00F67D89"/>
    <w:rsid w:val="00F702E0"/>
    <w:rsid w:val="00F70452"/>
    <w:rsid w:val="00F7088D"/>
    <w:rsid w:val="00F70B77"/>
    <w:rsid w:val="00F70ECB"/>
    <w:rsid w:val="00F713F1"/>
    <w:rsid w:val="00F71683"/>
    <w:rsid w:val="00F73095"/>
    <w:rsid w:val="00F739AB"/>
    <w:rsid w:val="00F73A36"/>
    <w:rsid w:val="00F73DB2"/>
    <w:rsid w:val="00F75F23"/>
    <w:rsid w:val="00F75FA8"/>
    <w:rsid w:val="00F773F7"/>
    <w:rsid w:val="00F80BE4"/>
    <w:rsid w:val="00F82118"/>
    <w:rsid w:val="00F82365"/>
    <w:rsid w:val="00F82C93"/>
    <w:rsid w:val="00F846B4"/>
    <w:rsid w:val="00F84C22"/>
    <w:rsid w:val="00F854F0"/>
    <w:rsid w:val="00F87325"/>
    <w:rsid w:val="00F87596"/>
    <w:rsid w:val="00F91B3C"/>
    <w:rsid w:val="00F9286B"/>
    <w:rsid w:val="00F93D95"/>
    <w:rsid w:val="00F94EE6"/>
    <w:rsid w:val="00F953E6"/>
    <w:rsid w:val="00F95B95"/>
    <w:rsid w:val="00F962F5"/>
    <w:rsid w:val="00F972D2"/>
    <w:rsid w:val="00FA0968"/>
    <w:rsid w:val="00FA0BE2"/>
    <w:rsid w:val="00FA1DED"/>
    <w:rsid w:val="00FA2149"/>
    <w:rsid w:val="00FA2330"/>
    <w:rsid w:val="00FA240A"/>
    <w:rsid w:val="00FA28CF"/>
    <w:rsid w:val="00FA4016"/>
    <w:rsid w:val="00FA4298"/>
    <w:rsid w:val="00FA4E1A"/>
    <w:rsid w:val="00FA4E45"/>
    <w:rsid w:val="00FA557E"/>
    <w:rsid w:val="00FA58A3"/>
    <w:rsid w:val="00FA5AC2"/>
    <w:rsid w:val="00FA5FE0"/>
    <w:rsid w:val="00FA637C"/>
    <w:rsid w:val="00FA7FA0"/>
    <w:rsid w:val="00FB02D9"/>
    <w:rsid w:val="00FB0486"/>
    <w:rsid w:val="00FB0675"/>
    <w:rsid w:val="00FB0F35"/>
    <w:rsid w:val="00FB0FD5"/>
    <w:rsid w:val="00FB14B1"/>
    <w:rsid w:val="00FB24D4"/>
    <w:rsid w:val="00FB2F47"/>
    <w:rsid w:val="00FB308F"/>
    <w:rsid w:val="00FB311D"/>
    <w:rsid w:val="00FB4719"/>
    <w:rsid w:val="00FB4D02"/>
    <w:rsid w:val="00FB4D27"/>
    <w:rsid w:val="00FB5467"/>
    <w:rsid w:val="00FB5C73"/>
    <w:rsid w:val="00FB648E"/>
    <w:rsid w:val="00FB6595"/>
    <w:rsid w:val="00FB6B16"/>
    <w:rsid w:val="00FC02C3"/>
    <w:rsid w:val="00FC19D3"/>
    <w:rsid w:val="00FC1BDB"/>
    <w:rsid w:val="00FC3DB0"/>
    <w:rsid w:val="00FC45A0"/>
    <w:rsid w:val="00FC505C"/>
    <w:rsid w:val="00FC57D1"/>
    <w:rsid w:val="00FC59B2"/>
    <w:rsid w:val="00FC5E45"/>
    <w:rsid w:val="00FC6A2F"/>
    <w:rsid w:val="00FC7135"/>
    <w:rsid w:val="00FC7CF3"/>
    <w:rsid w:val="00FD096B"/>
    <w:rsid w:val="00FD1DF8"/>
    <w:rsid w:val="00FD2135"/>
    <w:rsid w:val="00FD242C"/>
    <w:rsid w:val="00FD2ED6"/>
    <w:rsid w:val="00FD5507"/>
    <w:rsid w:val="00FD5611"/>
    <w:rsid w:val="00FD6A24"/>
    <w:rsid w:val="00FD7A64"/>
    <w:rsid w:val="00FD7C7D"/>
    <w:rsid w:val="00FE008F"/>
    <w:rsid w:val="00FE0590"/>
    <w:rsid w:val="00FE4268"/>
    <w:rsid w:val="00FE5CE8"/>
    <w:rsid w:val="00FE60B9"/>
    <w:rsid w:val="00FE630C"/>
    <w:rsid w:val="00FF10D2"/>
    <w:rsid w:val="00FF1EBA"/>
    <w:rsid w:val="00FF2027"/>
    <w:rsid w:val="00FF2DD5"/>
    <w:rsid w:val="00FF2DE1"/>
    <w:rsid w:val="00FF3308"/>
    <w:rsid w:val="00FF4091"/>
    <w:rsid w:val="00FF4828"/>
    <w:rsid w:val="00FF4FD4"/>
    <w:rsid w:val="00FF7367"/>
    <w:rsid w:val="00FF7441"/>
    <w:rsid w:val="00FF7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8C7B33"/>
  <w15:docId w15:val="{486D28C3-5E44-48D9-AE16-27697203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90"/>
  </w:style>
  <w:style w:type="paragraph" w:styleId="Titre1">
    <w:name w:val="heading 1"/>
    <w:basedOn w:val="Normal"/>
    <w:next w:val="Normal"/>
    <w:link w:val="Titre1Car"/>
    <w:qFormat/>
    <w:rsid w:val="0020232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D13BDA"/>
    <w:pPr>
      <w:keepNext/>
      <w:jc w:val="both"/>
      <w:outlineLvl w:val="1"/>
    </w:pPr>
    <w:rPr>
      <w:rFonts w:ascii="Terminal" w:hAnsi="Terminal"/>
      <w:b/>
      <w:caps/>
      <w:lang w:val="fr-CA"/>
    </w:rPr>
  </w:style>
  <w:style w:type="paragraph" w:styleId="Titre3">
    <w:name w:val="heading 3"/>
    <w:basedOn w:val="Normal"/>
    <w:next w:val="Normal"/>
    <w:link w:val="Titre3Car"/>
    <w:qFormat/>
    <w:rsid w:val="00D13BDA"/>
    <w:pPr>
      <w:keepNext/>
      <w:outlineLvl w:val="2"/>
    </w:pPr>
    <w:rPr>
      <w:sz w:val="28"/>
      <w:szCs w:val="28"/>
    </w:rPr>
  </w:style>
  <w:style w:type="paragraph" w:styleId="Titre4">
    <w:name w:val="heading 4"/>
    <w:basedOn w:val="Normal"/>
    <w:next w:val="Normal"/>
    <w:link w:val="Titre4Car"/>
    <w:qFormat/>
    <w:rsid w:val="00D13BDA"/>
    <w:pPr>
      <w:keepNext/>
      <w:jc w:val="center"/>
      <w:outlineLvl w:val="3"/>
    </w:pPr>
    <w:rPr>
      <w:sz w:val="28"/>
      <w:szCs w:val="28"/>
    </w:rPr>
  </w:style>
  <w:style w:type="paragraph" w:styleId="Titre6">
    <w:name w:val="heading 6"/>
    <w:basedOn w:val="Normal"/>
    <w:next w:val="Normal"/>
    <w:link w:val="Titre6Car"/>
    <w:qFormat/>
    <w:rsid w:val="0020232E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D13BDA"/>
    <w:pPr>
      <w:keepNext/>
      <w:outlineLvl w:val="6"/>
    </w:pPr>
    <w:rPr>
      <w:b/>
      <w:bCs/>
      <w:sz w:val="24"/>
    </w:rPr>
  </w:style>
  <w:style w:type="paragraph" w:styleId="Titre8">
    <w:name w:val="heading 8"/>
    <w:basedOn w:val="Normal"/>
    <w:next w:val="Normal"/>
    <w:link w:val="Titre8Car"/>
    <w:qFormat/>
    <w:rsid w:val="00D336B5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D336B5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2">
    <w:name w:val="Body Text Indent 2"/>
    <w:basedOn w:val="Normal"/>
    <w:link w:val="Retraitcorpsdetexte2Car"/>
    <w:rsid w:val="00D13BDA"/>
    <w:pPr>
      <w:ind w:left="1134"/>
    </w:pPr>
    <w:rPr>
      <w:lang w:val="fr-CA"/>
    </w:rPr>
  </w:style>
  <w:style w:type="paragraph" w:styleId="Retraitcorpsdetexte">
    <w:name w:val="Body Text Indent"/>
    <w:basedOn w:val="Normal"/>
    <w:link w:val="RetraitcorpsdetexteCar"/>
    <w:rsid w:val="00D13BDA"/>
    <w:pPr>
      <w:ind w:left="1276"/>
      <w:jc w:val="both"/>
    </w:pPr>
    <w:rPr>
      <w:sz w:val="22"/>
    </w:rPr>
  </w:style>
  <w:style w:type="paragraph" w:styleId="Normalcentr">
    <w:name w:val="Block Text"/>
    <w:basedOn w:val="Normal"/>
    <w:rsid w:val="00D13BDA"/>
    <w:pPr>
      <w:ind w:left="284" w:right="1"/>
      <w:jc w:val="both"/>
    </w:pPr>
  </w:style>
  <w:style w:type="paragraph" w:styleId="Pieddepage">
    <w:name w:val="footer"/>
    <w:basedOn w:val="Normal"/>
    <w:link w:val="PieddepageCar"/>
    <w:uiPriority w:val="99"/>
    <w:rsid w:val="00D13BDA"/>
    <w:pPr>
      <w:tabs>
        <w:tab w:val="center" w:pos="4536"/>
        <w:tab w:val="right" w:pos="9072"/>
      </w:tabs>
    </w:pPr>
  </w:style>
  <w:style w:type="paragraph" w:styleId="Retraitcorpsdetexte3">
    <w:name w:val="Body Text Indent 3"/>
    <w:basedOn w:val="Normal"/>
    <w:link w:val="Retraitcorpsdetexte3Car"/>
    <w:rsid w:val="00D13BDA"/>
    <w:pPr>
      <w:ind w:left="426"/>
      <w:jc w:val="both"/>
    </w:pPr>
  </w:style>
  <w:style w:type="paragraph" w:styleId="Corpsdetexte">
    <w:name w:val="Body Text"/>
    <w:basedOn w:val="Normal"/>
    <w:link w:val="CorpsdetexteCar"/>
    <w:rsid w:val="00D13BDA"/>
    <w:rPr>
      <w:sz w:val="24"/>
    </w:rPr>
  </w:style>
  <w:style w:type="paragraph" w:styleId="Corpsdetexte3">
    <w:name w:val="Body Text 3"/>
    <w:basedOn w:val="Normal"/>
    <w:link w:val="Corpsdetexte3Car"/>
    <w:rsid w:val="00D13BDA"/>
    <w:pPr>
      <w:spacing w:after="120"/>
    </w:pPr>
    <w:rPr>
      <w:sz w:val="16"/>
      <w:szCs w:val="16"/>
    </w:rPr>
  </w:style>
  <w:style w:type="paragraph" w:customStyle="1" w:styleId="Corpsdetexte21">
    <w:name w:val="Corps de texte 21"/>
    <w:basedOn w:val="Normal"/>
    <w:rsid w:val="00D13BDA"/>
    <w:pPr>
      <w:jc w:val="both"/>
    </w:pPr>
    <w:rPr>
      <w:rFonts w:ascii="Arial" w:hAnsi="Arial" w:cs="Arial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D13BDA"/>
    <w:rPr>
      <w:rFonts w:ascii="Tahoma" w:hAnsi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1F59E7"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link w:val="Corpsdetexte2Car"/>
    <w:rsid w:val="00564861"/>
    <w:pPr>
      <w:spacing w:after="120" w:line="480" w:lineRule="auto"/>
    </w:pPr>
  </w:style>
  <w:style w:type="paragraph" w:customStyle="1" w:styleId="Default">
    <w:name w:val="Default"/>
    <w:rsid w:val="00D336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uiPriority w:val="99"/>
    <w:rsid w:val="00D336B5"/>
    <w:rPr>
      <w:color w:val="0000FF"/>
      <w:u w:val="single"/>
    </w:rPr>
  </w:style>
  <w:style w:type="character" w:styleId="Numrodepage">
    <w:name w:val="page number"/>
    <w:basedOn w:val="Policepardfaut"/>
    <w:rsid w:val="007D51C8"/>
  </w:style>
  <w:style w:type="paragraph" w:styleId="Explorateurdedocuments">
    <w:name w:val="Document Map"/>
    <w:basedOn w:val="Normal"/>
    <w:link w:val="ExplorateurdedocumentsCar"/>
    <w:semiHidden/>
    <w:rsid w:val="00ED1EF5"/>
    <w:pPr>
      <w:shd w:val="clear" w:color="auto" w:fill="000080"/>
    </w:pPr>
    <w:rPr>
      <w:rFonts w:ascii="Tahoma" w:hAnsi="Tahoma"/>
    </w:rPr>
  </w:style>
  <w:style w:type="paragraph" w:styleId="NormalWeb">
    <w:name w:val="Normal (Web)"/>
    <w:basedOn w:val="Normal"/>
    <w:uiPriority w:val="99"/>
    <w:rsid w:val="0020232E"/>
    <w:pPr>
      <w:spacing w:before="100" w:beforeAutospacing="1" w:after="100" w:afterAutospacing="1"/>
    </w:pPr>
    <w:rPr>
      <w:sz w:val="24"/>
      <w:szCs w:val="24"/>
    </w:rPr>
  </w:style>
  <w:style w:type="character" w:styleId="Accentuation">
    <w:name w:val="Emphasis"/>
    <w:uiPriority w:val="20"/>
    <w:qFormat/>
    <w:rsid w:val="0020232E"/>
    <w:rPr>
      <w:i/>
      <w:iCs/>
    </w:rPr>
  </w:style>
  <w:style w:type="character" w:styleId="lev">
    <w:name w:val="Strong"/>
    <w:uiPriority w:val="22"/>
    <w:qFormat/>
    <w:rsid w:val="0020232E"/>
    <w:rPr>
      <w:b/>
      <w:bCs/>
    </w:rPr>
  </w:style>
  <w:style w:type="paragraph" w:customStyle="1" w:styleId="bulletlist">
    <w:name w:val="bulletlist"/>
    <w:basedOn w:val="Normal"/>
    <w:rsid w:val="0020232E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List Paragraph1,Puce 03"/>
    <w:basedOn w:val="Normal"/>
    <w:link w:val="ParagraphedelisteCar"/>
    <w:uiPriority w:val="34"/>
    <w:qFormat/>
    <w:rsid w:val="003650CC"/>
    <w:pPr>
      <w:ind w:left="708"/>
    </w:pPr>
    <w:rPr>
      <w:sz w:val="24"/>
      <w:szCs w:val="24"/>
    </w:rPr>
  </w:style>
  <w:style w:type="character" w:customStyle="1" w:styleId="Titre2Car">
    <w:name w:val="Titre 2 Car"/>
    <w:link w:val="Titre2"/>
    <w:rsid w:val="007B3A30"/>
    <w:rPr>
      <w:rFonts w:ascii="Terminal" w:hAnsi="Terminal"/>
      <w:b/>
      <w:caps/>
      <w:lang w:val="fr-CA"/>
    </w:rPr>
  </w:style>
  <w:style w:type="paragraph" w:styleId="Sansinterligne">
    <w:name w:val="No Spacing"/>
    <w:qFormat/>
    <w:rsid w:val="00B42806"/>
    <w:rPr>
      <w:rFonts w:ascii="Calibri" w:eastAsia="Calibri" w:hAnsi="Calibri" w:cs="Arial"/>
      <w:sz w:val="22"/>
      <w:szCs w:val="22"/>
      <w:lang w:eastAsia="en-US"/>
    </w:rPr>
  </w:style>
  <w:style w:type="character" w:customStyle="1" w:styleId="CorpsdetexteCar">
    <w:name w:val="Corps de texte Car"/>
    <w:link w:val="Corpsdetexte"/>
    <w:rsid w:val="00FF7441"/>
    <w:rPr>
      <w:sz w:val="24"/>
    </w:rPr>
  </w:style>
  <w:style w:type="character" w:customStyle="1" w:styleId="Titre1Car">
    <w:name w:val="Titre 1 Car"/>
    <w:link w:val="Titre1"/>
    <w:rsid w:val="006E37CB"/>
    <w:rPr>
      <w:rFonts w:ascii="Arial" w:hAnsi="Arial" w:cs="Arial"/>
      <w:b/>
      <w:bCs/>
      <w:kern w:val="32"/>
      <w:sz w:val="32"/>
      <w:szCs w:val="32"/>
    </w:rPr>
  </w:style>
  <w:style w:type="character" w:customStyle="1" w:styleId="Titre6Car">
    <w:name w:val="Titre 6 Car"/>
    <w:link w:val="Titre6"/>
    <w:rsid w:val="006E37CB"/>
    <w:rPr>
      <w:b/>
      <w:bCs/>
      <w:sz w:val="22"/>
      <w:szCs w:val="22"/>
    </w:rPr>
  </w:style>
  <w:style w:type="character" w:customStyle="1" w:styleId="Titre7Car">
    <w:name w:val="Titre 7 Car"/>
    <w:link w:val="Titre7"/>
    <w:rsid w:val="006E37CB"/>
    <w:rPr>
      <w:b/>
      <w:bCs/>
      <w:sz w:val="24"/>
    </w:rPr>
  </w:style>
  <w:style w:type="character" w:customStyle="1" w:styleId="RetraitcorpsdetexteCar">
    <w:name w:val="Retrait corps de texte Car"/>
    <w:link w:val="Retraitcorpsdetexte"/>
    <w:rsid w:val="006E37CB"/>
    <w:rPr>
      <w:sz w:val="22"/>
    </w:rPr>
  </w:style>
  <w:style w:type="paragraph" w:customStyle="1" w:styleId="Sansinterligne1">
    <w:name w:val="Sans interligne1"/>
    <w:rsid w:val="005A6CB4"/>
    <w:rPr>
      <w:rFonts w:ascii="Calibri" w:hAnsi="Calibri"/>
      <w:sz w:val="22"/>
      <w:szCs w:val="22"/>
      <w:lang w:eastAsia="en-US"/>
    </w:rPr>
  </w:style>
  <w:style w:type="paragraph" w:customStyle="1" w:styleId="Style">
    <w:name w:val="Style"/>
    <w:rsid w:val="0028086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B05BB4"/>
    <w:rPr>
      <w:rFonts w:cs="Times New Roman"/>
    </w:rPr>
  </w:style>
  <w:style w:type="paragraph" w:styleId="Textebrut">
    <w:name w:val="Plain Text"/>
    <w:basedOn w:val="Normal"/>
    <w:link w:val="TextebrutCar"/>
    <w:rsid w:val="00E61D6C"/>
    <w:rPr>
      <w:rFonts w:ascii="Courier New" w:hAnsi="Courier New"/>
    </w:rPr>
  </w:style>
  <w:style w:type="character" w:customStyle="1" w:styleId="TextebrutCar">
    <w:name w:val="Texte brut Car"/>
    <w:link w:val="Textebrut"/>
    <w:rsid w:val="00E61D6C"/>
    <w:rPr>
      <w:rFonts w:ascii="Courier New" w:hAnsi="Courier New"/>
    </w:rPr>
  </w:style>
  <w:style w:type="character" w:customStyle="1" w:styleId="Titre3Car">
    <w:name w:val="Titre 3 Car"/>
    <w:link w:val="Titre3"/>
    <w:rsid w:val="00BE49F8"/>
    <w:rPr>
      <w:sz w:val="28"/>
      <w:szCs w:val="28"/>
    </w:rPr>
  </w:style>
  <w:style w:type="character" w:customStyle="1" w:styleId="Titre4Car">
    <w:name w:val="Titre 4 Car"/>
    <w:link w:val="Titre4"/>
    <w:rsid w:val="00BE49F8"/>
    <w:rPr>
      <w:sz w:val="28"/>
      <w:szCs w:val="28"/>
    </w:rPr>
  </w:style>
  <w:style w:type="character" w:customStyle="1" w:styleId="Titre8Car">
    <w:name w:val="Titre 8 Car"/>
    <w:link w:val="Titre8"/>
    <w:rsid w:val="00BE49F8"/>
    <w:rPr>
      <w:i/>
      <w:iCs/>
      <w:sz w:val="24"/>
      <w:szCs w:val="24"/>
    </w:rPr>
  </w:style>
  <w:style w:type="character" w:customStyle="1" w:styleId="Titre9Car">
    <w:name w:val="Titre 9 Car"/>
    <w:link w:val="Titre9"/>
    <w:rsid w:val="00BE49F8"/>
    <w:rPr>
      <w:rFonts w:ascii="Arial" w:hAnsi="Arial" w:cs="Arial"/>
      <w:sz w:val="22"/>
      <w:szCs w:val="22"/>
    </w:rPr>
  </w:style>
  <w:style w:type="character" w:customStyle="1" w:styleId="Retraitcorpsdetexte2Car">
    <w:name w:val="Retrait corps de texte 2 Car"/>
    <w:link w:val="Retraitcorpsdetexte2"/>
    <w:rsid w:val="00BE49F8"/>
    <w:rPr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rsid w:val="00BE49F8"/>
  </w:style>
  <w:style w:type="character" w:customStyle="1" w:styleId="Retraitcorpsdetexte3Car">
    <w:name w:val="Retrait corps de texte 3 Car"/>
    <w:basedOn w:val="Policepardfaut"/>
    <w:link w:val="Retraitcorpsdetexte3"/>
    <w:rsid w:val="00BE49F8"/>
  </w:style>
  <w:style w:type="character" w:customStyle="1" w:styleId="Corpsdetexte3Car">
    <w:name w:val="Corps de texte 3 Car"/>
    <w:link w:val="Corpsdetexte3"/>
    <w:rsid w:val="00BE49F8"/>
    <w:rPr>
      <w:sz w:val="16"/>
      <w:szCs w:val="16"/>
    </w:rPr>
  </w:style>
  <w:style w:type="paragraph" w:customStyle="1" w:styleId="Corpsdetexte210">
    <w:name w:val="Corps de texte 21"/>
    <w:basedOn w:val="Normal"/>
    <w:rsid w:val="00BE49F8"/>
    <w:pPr>
      <w:jc w:val="both"/>
    </w:pPr>
    <w:rPr>
      <w:rFonts w:ascii="Arial" w:hAnsi="Arial" w:cs="Arial"/>
      <w:sz w:val="24"/>
      <w:szCs w:val="24"/>
    </w:rPr>
  </w:style>
  <w:style w:type="character" w:customStyle="1" w:styleId="TextedebullesCar">
    <w:name w:val="Texte de bulles Car"/>
    <w:link w:val="Textedebulles"/>
    <w:uiPriority w:val="99"/>
    <w:semiHidden/>
    <w:rsid w:val="00BE49F8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  <w:rsid w:val="00BE49F8"/>
  </w:style>
  <w:style w:type="character" w:customStyle="1" w:styleId="Corpsdetexte2Car">
    <w:name w:val="Corps de texte 2 Car"/>
    <w:basedOn w:val="Policepardfaut"/>
    <w:link w:val="Corpsdetexte2"/>
    <w:rsid w:val="00BE49F8"/>
  </w:style>
  <w:style w:type="character" w:customStyle="1" w:styleId="ExplorateurdedocumentsCar">
    <w:name w:val="Explorateur de documents Car"/>
    <w:link w:val="Explorateurdedocuments"/>
    <w:semiHidden/>
    <w:rsid w:val="00BE49F8"/>
    <w:rPr>
      <w:rFonts w:ascii="Tahoma" w:hAnsi="Tahoma" w:cs="Tahoma"/>
      <w:shd w:val="clear" w:color="auto" w:fill="000080"/>
    </w:rPr>
  </w:style>
  <w:style w:type="paragraph" w:customStyle="1" w:styleId="Sansinterligne10">
    <w:name w:val="Sans interligne1"/>
    <w:rsid w:val="00BE49F8"/>
    <w:rPr>
      <w:rFonts w:ascii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8D0D0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1">
    <w:name w:val="Grille du tableau1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2">
    <w:name w:val="Grille du tableau2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3">
    <w:name w:val="Grille du tableau3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lledutableau4">
    <w:name w:val="Grille du tableau4"/>
    <w:basedOn w:val="TableauNormal"/>
    <w:next w:val="Grilledutableau"/>
    <w:uiPriority w:val="59"/>
    <w:rsid w:val="00631F81"/>
    <w:pPr>
      <w:ind w:right="91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traitcorpsdetexte31">
    <w:name w:val="Retrait corps de texte 31"/>
    <w:basedOn w:val="Normal"/>
    <w:rsid w:val="00B94557"/>
    <w:pPr>
      <w:suppressAutoHyphens/>
      <w:ind w:left="720" w:firstLine="696"/>
      <w:jc w:val="both"/>
    </w:pPr>
    <w:rPr>
      <w:sz w:val="24"/>
      <w:szCs w:val="24"/>
      <w:lang w:eastAsia="ar-SA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uiPriority w:val="34"/>
    <w:rsid w:val="00CB3006"/>
    <w:rPr>
      <w:sz w:val="24"/>
      <w:szCs w:val="24"/>
    </w:rPr>
  </w:style>
  <w:style w:type="character" w:customStyle="1" w:styleId="review">
    <w:name w:val="review"/>
    <w:basedOn w:val="Policepardfaut"/>
    <w:rsid w:val="00146F8F"/>
  </w:style>
  <w:style w:type="character" w:customStyle="1" w:styleId="a-list-item">
    <w:name w:val="a-list-item"/>
    <w:basedOn w:val="Policepardfaut"/>
    <w:rsid w:val="005A204B"/>
  </w:style>
  <w:style w:type="character" w:customStyle="1" w:styleId="bold-title">
    <w:name w:val="bold-title"/>
    <w:basedOn w:val="Policepardfaut"/>
    <w:rsid w:val="0026799F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5032D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5032D"/>
  </w:style>
  <w:style w:type="character" w:styleId="Appelnotedebasdep">
    <w:name w:val="footnote reference"/>
    <w:basedOn w:val="Policepardfaut"/>
    <w:uiPriority w:val="99"/>
    <w:semiHidden/>
    <w:unhideWhenUsed/>
    <w:rsid w:val="0095032D"/>
    <w:rPr>
      <w:vertAlign w:val="superscript"/>
    </w:rPr>
  </w:style>
  <w:style w:type="paragraph" w:styleId="Titre">
    <w:name w:val="Title"/>
    <w:basedOn w:val="Normal"/>
    <w:link w:val="TitreCar"/>
    <w:qFormat/>
    <w:rsid w:val="00677C80"/>
    <w:pPr>
      <w:jc w:val="center"/>
    </w:pPr>
    <w:rPr>
      <w:b/>
      <w:bCs/>
      <w:i/>
      <w:iCs/>
      <w:sz w:val="24"/>
      <w:szCs w:val="24"/>
      <w:u w:val="single"/>
      <w:lang w:val="x-none" w:eastAsia="x-none"/>
    </w:rPr>
  </w:style>
  <w:style w:type="character" w:customStyle="1" w:styleId="TitreCar">
    <w:name w:val="Titre Car"/>
    <w:basedOn w:val="Policepardfaut"/>
    <w:link w:val="Titre"/>
    <w:rsid w:val="00677C80"/>
    <w:rPr>
      <w:b/>
      <w:bCs/>
      <w:i/>
      <w:iCs/>
      <w:sz w:val="24"/>
      <w:szCs w:val="24"/>
      <w:u w:val="single"/>
      <w:lang w:val="x-none" w:eastAsia="x-none"/>
    </w:rPr>
  </w:style>
  <w:style w:type="character" w:styleId="Marquedecommentaire">
    <w:name w:val="annotation reference"/>
    <w:basedOn w:val="Policepardfaut"/>
    <w:uiPriority w:val="99"/>
    <w:semiHidden/>
    <w:unhideWhenUsed/>
    <w:rsid w:val="00677C8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7C80"/>
    <w:pPr>
      <w:spacing w:after="16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7C80"/>
    <w:rPr>
      <w:rFonts w:asciiTheme="minorHAnsi" w:eastAsiaTheme="minorHAnsi" w:hAnsiTheme="minorHAnsi" w:cstheme="minorBidi"/>
      <w:lang w:val="en-US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7C8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7C80"/>
    <w:rPr>
      <w:rFonts w:asciiTheme="minorHAnsi" w:eastAsiaTheme="minorHAnsi" w:hAnsiTheme="minorHAnsi" w:cstheme="minorBidi"/>
      <w:b/>
      <w:bCs/>
      <w:lang w:val="en-US" w:eastAsia="en-US"/>
    </w:rPr>
  </w:style>
  <w:style w:type="table" w:customStyle="1" w:styleId="Grilledutableau5">
    <w:name w:val="Grille du tableau5"/>
    <w:basedOn w:val="TableauNormal"/>
    <w:next w:val="Grilledutableau"/>
    <w:uiPriority w:val="59"/>
    <w:rsid w:val="00677C8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uiPriority w:val="99"/>
    <w:semiHidden/>
    <w:unhideWhenUsed/>
    <w:rsid w:val="00677C80"/>
    <w:rPr>
      <w:color w:val="800080"/>
      <w:u w:val="single"/>
    </w:rPr>
  </w:style>
  <w:style w:type="paragraph" w:customStyle="1" w:styleId="xl65">
    <w:name w:val="xl65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6">
    <w:name w:val="xl66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7">
    <w:name w:val="xl67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4"/>
      <w:szCs w:val="24"/>
    </w:rPr>
  </w:style>
  <w:style w:type="paragraph" w:customStyle="1" w:styleId="xl68">
    <w:name w:val="xl68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Normal"/>
    <w:rsid w:val="00677C80"/>
    <w:pP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2">
    <w:name w:val="xl72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3">
    <w:name w:val="xl73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4">
    <w:name w:val="xl74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5">
    <w:name w:val="xl75"/>
    <w:basedOn w:val="Normal"/>
    <w:rsid w:val="00677C80"/>
    <w:pP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6">
    <w:name w:val="xl76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7">
    <w:name w:val="xl77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78">
    <w:name w:val="xl78"/>
    <w:basedOn w:val="Normal"/>
    <w:rsid w:val="00677C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</w:rPr>
  </w:style>
  <w:style w:type="character" w:customStyle="1" w:styleId="text-black">
    <w:name w:val="text-black"/>
    <w:basedOn w:val="Policepardfaut"/>
    <w:rsid w:val="001E05C3"/>
  </w:style>
  <w:style w:type="paragraph" w:customStyle="1" w:styleId="isselectedend">
    <w:name w:val="isselectedend"/>
    <w:basedOn w:val="Normal"/>
    <w:rsid w:val="004628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491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2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306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6172">
                  <w:marLeft w:val="0"/>
                  <w:marRight w:val="23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1999">
                  <w:marLeft w:val="0"/>
                  <w:marRight w:val="233"/>
                  <w:marTop w:val="0"/>
                  <w:marBottom w:val="0"/>
                  <w:divBdr>
                    <w:top w:val="none" w:sz="0" w:space="0" w:color="auto"/>
                    <w:left w:val="single" w:sz="6" w:space="11" w:color="70707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1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9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90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single" w:sz="4" w:space="0" w:color="E1DADA"/>
            <w:right w:val="none" w:sz="0" w:space="0" w:color="auto"/>
          </w:divBdr>
        </w:div>
        <w:div w:id="11376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6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02E8C-1E8D-459B-95FF-B8CAB20BC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>Hewlett-Packard Company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User</dc:creator>
  <cp:lastModifiedBy>Compte Microsoft</cp:lastModifiedBy>
  <cp:revision>49</cp:revision>
  <cp:lastPrinted>2026-07-09T13:26:00Z</cp:lastPrinted>
  <dcterms:created xsi:type="dcterms:W3CDTF">2026-06-23T10:27:00Z</dcterms:created>
  <dcterms:modified xsi:type="dcterms:W3CDTF">2026-09-30T11:14:00Z</dcterms:modified>
</cp:coreProperties>
</file>