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44A" w:rsidRPr="00F34905" w:rsidRDefault="0025144A" w:rsidP="00C5795B">
      <w:pPr>
        <w:pStyle w:val="Titre1"/>
        <w:jc w:val="center"/>
        <w:rPr>
          <w:rFonts w:cs="Calibri"/>
          <w:sz w:val="72"/>
          <w:szCs w:val="72"/>
          <w:lang w:val="fr-MA"/>
        </w:rPr>
      </w:pPr>
      <w:bookmarkStart w:id="0" w:name="_Toc119326331"/>
    </w:p>
    <w:p w:rsidR="00A87EA3" w:rsidRDefault="00A87EA3" w:rsidP="00C5795B">
      <w:pPr>
        <w:pStyle w:val="Titre1"/>
        <w:jc w:val="center"/>
        <w:rPr>
          <w:rFonts w:cs="Calibri"/>
          <w:sz w:val="56"/>
          <w:szCs w:val="56"/>
        </w:rPr>
      </w:pPr>
    </w:p>
    <w:p w:rsidR="00A87EA3" w:rsidRDefault="00A87EA3" w:rsidP="00C5795B">
      <w:pPr>
        <w:pStyle w:val="Titre1"/>
        <w:jc w:val="center"/>
        <w:rPr>
          <w:rFonts w:cs="Calibri"/>
          <w:sz w:val="56"/>
          <w:szCs w:val="56"/>
        </w:rPr>
      </w:pPr>
    </w:p>
    <w:p w:rsidR="00C5795B" w:rsidRPr="00DE0C32" w:rsidRDefault="00C5795B" w:rsidP="00C5795B">
      <w:pPr>
        <w:pStyle w:val="Titre1"/>
        <w:jc w:val="center"/>
        <w:rPr>
          <w:rFonts w:cs="Calibri"/>
          <w:sz w:val="56"/>
          <w:szCs w:val="56"/>
        </w:rPr>
      </w:pPr>
      <w:r w:rsidRPr="00DE0C32">
        <w:rPr>
          <w:rFonts w:cs="Calibri"/>
          <w:sz w:val="56"/>
          <w:szCs w:val="56"/>
        </w:rPr>
        <w:t>BORDEREAU DES PRIX</w:t>
      </w:r>
      <w:bookmarkEnd w:id="0"/>
      <w:r w:rsidR="00DE0C32" w:rsidRPr="00DE0C32">
        <w:rPr>
          <w:rFonts w:cs="Calibri"/>
          <w:sz w:val="56"/>
          <w:szCs w:val="56"/>
        </w:rPr>
        <w:t xml:space="preserve"> – DETAIL ESTIMATIF</w:t>
      </w:r>
    </w:p>
    <w:p w:rsidR="0025144A" w:rsidRDefault="0025144A" w:rsidP="00C5795B">
      <w:pPr>
        <w:ind w:right="-20"/>
        <w:jc w:val="center"/>
        <w:rPr>
          <w:rFonts w:ascii="Calibri" w:hAnsi="Calibri" w:cs="Calibri"/>
          <w:b/>
          <w:bCs/>
          <w:color w:val="000000"/>
        </w:rPr>
      </w:pPr>
    </w:p>
    <w:p w:rsidR="00C5795B" w:rsidRDefault="00C5795B" w:rsidP="005460B0">
      <w:pPr>
        <w:ind w:right="-20"/>
        <w:jc w:val="center"/>
        <w:rPr>
          <w:rFonts w:ascii="Calibri" w:hAnsi="Calibri" w:cs="Calibri"/>
          <w:b/>
          <w:bCs/>
          <w:color w:val="000000"/>
        </w:rPr>
      </w:pPr>
      <w:bookmarkStart w:id="1" w:name="_Hlk149920208"/>
      <w:r w:rsidRPr="00426C01">
        <w:rPr>
          <w:rFonts w:ascii="Calibri" w:hAnsi="Calibri" w:cs="Calibri"/>
          <w:b/>
          <w:bCs/>
          <w:color w:val="000000"/>
        </w:rPr>
        <w:t>A</w:t>
      </w:r>
      <w:r w:rsidR="0025144A">
        <w:rPr>
          <w:rFonts w:ascii="Calibri" w:hAnsi="Calibri" w:cs="Calibri"/>
          <w:b/>
          <w:bCs/>
          <w:color w:val="000000"/>
        </w:rPr>
        <w:t>ppel d’offres</w:t>
      </w:r>
      <w:r w:rsidR="006E723F">
        <w:rPr>
          <w:rFonts w:ascii="Calibri" w:hAnsi="Calibri" w:cs="Calibri"/>
          <w:b/>
          <w:bCs/>
          <w:color w:val="000000"/>
        </w:rPr>
        <w:t xml:space="preserve"> ouvert simplifié</w:t>
      </w:r>
      <w:r w:rsidR="005460B0">
        <w:rPr>
          <w:rFonts w:ascii="Calibri" w:hAnsi="Calibri" w:cs="Calibri"/>
          <w:b/>
          <w:bCs/>
          <w:color w:val="000000"/>
        </w:rPr>
        <w:t xml:space="preserve"> </w:t>
      </w:r>
      <w:r w:rsidR="00A552DE">
        <w:rPr>
          <w:rFonts w:ascii="Calibri" w:hAnsi="Calibri" w:cs="Calibri"/>
          <w:b/>
          <w:bCs/>
          <w:color w:val="000000"/>
        </w:rPr>
        <w:t>sur offres de prix</w:t>
      </w:r>
      <w:r w:rsidR="0025144A">
        <w:rPr>
          <w:rFonts w:ascii="Calibri" w:hAnsi="Calibri" w:cs="Calibri"/>
          <w:b/>
          <w:bCs/>
          <w:color w:val="000000"/>
        </w:rPr>
        <w:t xml:space="preserve"> N°</w:t>
      </w:r>
      <w:r w:rsidR="0046490B">
        <w:rPr>
          <w:rFonts w:ascii="Calibri" w:hAnsi="Calibri"/>
          <w:b/>
          <w:color w:val="C00000"/>
        </w:rPr>
        <w:t>122</w:t>
      </w:r>
      <w:r w:rsidR="00BA3F25" w:rsidRPr="0054690A">
        <w:rPr>
          <w:rFonts w:ascii="Calibri" w:hAnsi="Calibri"/>
          <w:b/>
          <w:color w:val="C00000"/>
        </w:rPr>
        <w:t>/</w:t>
      </w:r>
      <w:r w:rsidR="005460B0">
        <w:rPr>
          <w:rFonts w:ascii="Calibri" w:hAnsi="Calibri" w:cs="Calibri"/>
          <w:b/>
          <w:bCs/>
          <w:color w:val="C00000"/>
        </w:rPr>
        <w:t>ESTS</w:t>
      </w:r>
      <w:r w:rsidR="00BA3F25" w:rsidRPr="003A7B02">
        <w:rPr>
          <w:rFonts w:ascii="Calibri" w:hAnsi="Calibri" w:cs="Calibri"/>
          <w:b/>
          <w:bCs/>
          <w:color w:val="C00000"/>
        </w:rPr>
        <w:t>/202</w:t>
      </w:r>
      <w:r w:rsidR="0046490B">
        <w:rPr>
          <w:rFonts w:ascii="Calibri" w:hAnsi="Calibri" w:cs="Calibri"/>
          <w:b/>
          <w:bCs/>
          <w:color w:val="C00000"/>
        </w:rPr>
        <w:t>6</w:t>
      </w:r>
    </w:p>
    <w:p w:rsidR="00C5795B" w:rsidRDefault="00A169C8" w:rsidP="0046490B">
      <w:pPr>
        <w:pStyle w:val="Normalcentr"/>
        <w:spacing w:line="276" w:lineRule="auto"/>
        <w:ind w:left="0" w:right="-1" w:firstLine="0"/>
        <w:jc w:val="center"/>
        <w:rPr>
          <w:rFonts w:ascii="Calibri" w:hAnsi="Calibri"/>
          <w:bCs w:val="0"/>
          <w:color w:val="C00000"/>
          <w:sz w:val="24"/>
          <w:szCs w:val="24"/>
        </w:rPr>
      </w:pPr>
      <w:r w:rsidRPr="00A169C8">
        <w:rPr>
          <w:rFonts w:ascii="Calibri" w:hAnsi="Calibri"/>
          <w:bCs w:val="0"/>
          <w:color w:val="C00000"/>
          <w:sz w:val="24"/>
          <w:szCs w:val="24"/>
        </w:rPr>
        <w:t xml:space="preserve">Achat de matériel </w:t>
      </w:r>
      <w:r w:rsidR="005460B0">
        <w:rPr>
          <w:rFonts w:ascii="Calibri" w:hAnsi="Calibri"/>
          <w:bCs w:val="0"/>
          <w:color w:val="C00000"/>
          <w:sz w:val="24"/>
          <w:szCs w:val="24"/>
        </w:rPr>
        <w:t xml:space="preserve">informatique </w:t>
      </w:r>
      <w:r w:rsidR="0046490B">
        <w:rPr>
          <w:rFonts w:ascii="Calibri" w:hAnsi="Calibri"/>
          <w:bCs w:val="0"/>
          <w:color w:val="C00000"/>
          <w:sz w:val="24"/>
          <w:szCs w:val="24"/>
        </w:rPr>
        <w:t xml:space="preserve">au profit de </w:t>
      </w:r>
      <w:r w:rsidRPr="00A169C8">
        <w:rPr>
          <w:rFonts w:ascii="Calibri" w:hAnsi="Calibri"/>
          <w:bCs w:val="0"/>
          <w:color w:val="C00000"/>
          <w:sz w:val="24"/>
          <w:szCs w:val="24"/>
        </w:rPr>
        <w:t xml:space="preserve"> </w:t>
      </w:r>
      <w:r w:rsidR="005460B0">
        <w:rPr>
          <w:rFonts w:ascii="Calibri" w:hAnsi="Calibri"/>
          <w:bCs w:val="0"/>
          <w:color w:val="C00000"/>
          <w:sz w:val="24"/>
          <w:szCs w:val="24"/>
        </w:rPr>
        <w:t xml:space="preserve">L’Ecole Supérieure de Technologie de Safi (Lot unique) </w:t>
      </w:r>
    </w:p>
    <w:tbl>
      <w:tblPr>
        <w:tblW w:w="10271" w:type="dxa"/>
        <w:tblInd w:w="5" w:type="dxa"/>
        <w:tblCellMar>
          <w:left w:w="70" w:type="dxa"/>
          <w:right w:w="70" w:type="dxa"/>
        </w:tblCellMar>
        <w:tblLook w:val="04A0"/>
      </w:tblPr>
      <w:tblGrid>
        <w:gridCol w:w="640"/>
        <w:gridCol w:w="2975"/>
        <w:gridCol w:w="1545"/>
        <w:gridCol w:w="575"/>
        <w:gridCol w:w="285"/>
        <w:gridCol w:w="566"/>
        <w:gridCol w:w="992"/>
        <w:gridCol w:w="202"/>
        <w:gridCol w:w="1216"/>
        <w:gridCol w:w="1275"/>
      </w:tblGrid>
      <w:tr w:rsidR="003B0D7C" w:rsidRPr="00FD76C5" w:rsidTr="00EE0C2C">
        <w:trPr>
          <w:trHeight w:val="2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0D7C" w:rsidRPr="00FD76C5" w:rsidRDefault="003B0D7C" w:rsidP="003B6B76">
            <w:pPr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sz w:val="20"/>
                <w:szCs w:val="20"/>
                <w:lang w:val="fr-MA" w:eastAsia="fr-MA"/>
              </w:rPr>
            </w:pPr>
          </w:p>
        </w:tc>
      </w:tr>
      <w:tr w:rsidR="003B0D7C" w:rsidRPr="00FD76C5" w:rsidTr="00EE0C2C">
        <w:trPr>
          <w:trHeight w:val="240"/>
        </w:trPr>
        <w:tc>
          <w:tcPr>
            <w:tcW w:w="102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3B0D7C" w:rsidRPr="00FD76C5" w:rsidRDefault="005460B0" w:rsidP="00170508">
            <w:pPr>
              <w:jc w:val="center"/>
              <w:rPr>
                <w:rFonts w:ascii="Calibri" w:hAnsi="Calibri"/>
                <w:b/>
                <w:bCs/>
                <w:color w:val="C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C00000"/>
                <w:sz w:val="18"/>
                <w:szCs w:val="18"/>
                <w:lang w:val="fr-MA" w:eastAsia="fr-MA"/>
              </w:rPr>
              <w:t xml:space="preserve">Lot </w:t>
            </w:r>
            <w:r w:rsidR="00170508">
              <w:rPr>
                <w:rFonts w:ascii="Calibri" w:hAnsi="Calibri"/>
                <w:b/>
                <w:bCs/>
                <w:color w:val="C00000"/>
                <w:sz w:val="18"/>
                <w:szCs w:val="18"/>
                <w:lang w:val="fr-MA" w:eastAsia="fr-MA"/>
              </w:rPr>
              <w:t>Unique</w:t>
            </w:r>
          </w:p>
        </w:tc>
      </w:tr>
      <w:tr w:rsidR="003B0D7C" w:rsidRPr="00FD76C5" w:rsidTr="00EE0C2C">
        <w:trPr>
          <w:trHeight w:val="2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Prix N°</w:t>
            </w:r>
          </w:p>
        </w:tc>
        <w:tc>
          <w:tcPr>
            <w:tcW w:w="5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Désignation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Unité de compte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Quantité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Prix Unitaire HT en DH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Prix Total HT en DH</w:t>
            </w:r>
          </w:p>
        </w:tc>
      </w:tr>
      <w:tr w:rsidR="00D87DB2" w:rsidRPr="00FD76C5" w:rsidTr="00EE0C2C">
        <w:trPr>
          <w:trHeight w:val="6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7DB2" w:rsidRPr="0046490B" w:rsidRDefault="00D87DB2" w:rsidP="00D87DB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46490B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1</w:t>
            </w:r>
          </w:p>
        </w:tc>
        <w:tc>
          <w:tcPr>
            <w:tcW w:w="5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490B" w:rsidRDefault="0046490B" w:rsidP="00EE0C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649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ORDINATEUR DE BUREAU SLIM/COMPACT AVEC ÉCRAN 24 POUCES</w:t>
            </w:r>
            <w:r w:rsid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:</w:t>
            </w:r>
          </w:p>
          <w:p w:rsidR="00EE0C2C" w:rsidRPr="00EE0C2C" w:rsidRDefault="00EE0C2C" w:rsidP="00EE0C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</w:rPr>
              <w:t>Caractéristiques et spécifications :</w:t>
            </w:r>
          </w:p>
          <w:p w:rsidR="00EE0C2C" w:rsidRPr="00EE0C2C" w:rsidRDefault="00EE0C2C" w:rsidP="00EE0C2C">
            <w:pPr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Format : Slim / Compact professionnel.</w:t>
            </w:r>
          </w:p>
          <w:p w:rsidR="00EE0C2C" w:rsidRPr="00EE0C2C" w:rsidRDefault="00EE0C2C" w:rsidP="00EE0C2C">
            <w:pPr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Processeur : Intel® Core™ Ultra 7 265, 20 cœurs, jusqu’à 5,3 GHz, NPU 13 TOPS minimum.</w:t>
            </w:r>
          </w:p>
          <w:p w:rsidR="00EE0C2C" w:rsidRPr="00EE0C2C" w:rsidRDefault="00EE0C2C" w:rsidP="00EE0C2C">
            <w:pPr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Mémoire : 16 Go DDR5 5600 MHz minimum.</w:t>
            </w:r>
          </w:p>
          <w:p w:rsidR="00EE0C2C" w:rsidRPr="00EE0C2C" w:rsidRDefault="00EE0C2C" w:rsidP="00EE0C2C">
            <w:pPr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Stockage : SSD 512 Go minimum, technologie TLC.</w:t>
            </w:r>
          </w:p>
          <w:p w:rsidR="00EE0C2C" w:rsidRPr="00EE0C2C" w:rsidRDefault="00EE0C2C" w:rsidP="00EE0C2C">
            <w:pPr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Système d’exploitation : Microsoft Windows 11 Professionnel 64 bits, licence officielle.</w:t>
            </w:r>
          </w:p>
          <w:p w:rsidR="00EE0C2C" w:rsidRPr="00EE0C2C" w:rsidRDefault="00EE0C2C" w:rsidP="00EE0C2C">
            <w:pPr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Connectivité : Ethernet, USB et sorties vidéo numériques.</w:t>
            </w:r>
          </w:p>
          <w:p w:rsidR="00EE0C2C" w:rsidRPr="00EE0C2C" w:rsidRDefault="00EE0C2C" w:rsidP="00EE0C2C">
            <w:pPr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Accessoires : clavier et souris USB professionnels.</w:t>
            </w:r>
          </w:p>
          <w:p w:rsidR="00EE0C2C" w:rsidRPr="00EE0C2C" w:rsidRDefault="00EE0C2C" w:rsidP="00EE0C2C">
            <w:pPr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Écran : 24 pouces minimum, LED/LCD, résolution Full HD 1920 × 1080, format 16:9.</w:t>
            </w:r>
          </w:p>
          <w:p w:rsidR="00EE0C2C" w:rsidRPr="00EE0C2C" w:rsidRDefault="00EE0C2C" w:rsidP="00EE0C2C">
            <w:pPr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Garantie : 3 ans minimum sur site, pièces et main-d’œuvre.</w:t>
            </w:r>
          </w:p>
          <w:p w:rsidR="00EE0C2C" w:rsidRPr="0046490B" w:rsidRDefault="00EE0C2C" w:rsidP="00EE0C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E0C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Documentation : fiche technique officielle du constructeur et référence exacte du modèle proposé, obligatoirement fournies en langue française.</w:t>
            </w:r>
          </w:p>
          <w:p w:rsidR="00C719D4" w:rsidRPr="00C719D4" w:rsidRDefault="00C719D4" w:rsidP="0046490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DB2" w:rsidRPr="00FD76C5" w:rsidRDefault="00D87DB2" w:rsidP="00D87DB2">
            <w:pPr>
              <w:jc w:val="center"/>
              <w:rPr>
                <w:rFonts w:ascii="Calibri" w:hAnsi="Calibri"/>
                <w:sz w:val="18"/>
                <w:szCs w:val="18"/>
                <w:lang w:val="fr-MA" w:eastAsia="fr-MA"/>
              </w:rPr>
            </w:pPr>
            <w:r w:rsidRPr="009568D1">
              <w:rPr>
                <w:rFonts w:ascii="Calibri" w:hAnsi="Calibri"/>
                <w:sz w:val="18"/>
                <w:szCs w:val="18"/>
                <w:lang w:val="fr-MA" w:eastAsia="fr-MA"/>
              </w:rPr>
              <w:t>Unité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DB2" w:rsidRPr="00FD76C5" w:rsidRDefault="005460B0" w:rsidP="00D87DB2">
            <w:pPr>
              <w:jc w:val="center"/>
              <w:rPr>
                <w:rFonts w:ascii="Calibri" w:hAnsi="Calibri"/>
                <w:sz w:val="18"/>
                <w:szCs w:val="18"/>
                <w:lang w:val="fr-MA" w:eastAsia="fr-MA"/>
              </w:rPr>
            </w:pPr>
            <w:r>
              <w:rPr>
                <w:rFonts w:ascii="Calibri" w:hAnsi="Calibri"/>
                <w:sz w:val="18"/>
                <w:szCs w:val="18"/>
                <w:lang w:val="fr-MA" w:eastAsia="fr-MA"/>
              </w:rPr>
              <w:t>2</w:t>
            </w:r>
            <w:r w:rsidR="0046490B">
              <w:rPr>
                <w:rFonts w:ascii="Calibri" w:hAnsi="Calibri"/>
                <w:sz w:val="18"/>
                <w:szCs w:val="18"/>
                <w:lang w:val="fr-MA" w:eastAsia="fr-MA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7DB2" w:rsidRPr="00FD76C5" w:rsidRDefault="00D87DB2" w:rsidP="00D87DB2">
            <w:pPr>
              <w:jc w:val="center"/>
              <w:rPr>
                <w:rFonts w:ascii="Calibri" w:hAnsi="Calibri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sz w:val="18"/>
                <w:szCs w:val="18"/>
                <w:lang w:val="fr-MA" w:eastAsia="fr-M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7DB2" w:rsidRPr="00FD76C5" w:rsidRDefault="00D87DB2" w:rsidP="00D87DB2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color w:val="000000"/>
                <w:sz w:val="18"/>
                <w:szCs w:val="18"/>
                <w:lang w:val="fr-MA" w:eastAsia="fr-MA"/>
              </w:rPr>
              <w:t> </w:t>
            </w:r>
          </w:p>
        </w:tc>
      </w:tr>
      <w:tr w:rsidR="003B0D7C" w:rsidRPr="00FD76C5" w:rsidTr="00EE0C2C">
        <w:trPr>
          <w:trHeight w:val="2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fr-MA" w:eastAsia="fr-MA"/>
              </w:rPr>
            </w:pPr>
          </w:p>
        </w:tc>
        <w:tc>
          <w:tcPr>
            <w:tcW w:w="50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0D7C" w:rsidRPr="00FD76C5" w:rsidRDefault="003B0D7C" w:rsidP="003B6B76">
            <w:pPr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Total HT en DH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 </w:t>
            </w:r>
          </w:p>
        </w:tc>
      </w:tr>
      <w:tr w:rsidR="003B0D7C" w:rsidRPr="00FD76C5" w:rsidTr="00EE0C2C">
        <w:trPr>
          <w:trHeight w:val="2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</w:p>
        </w:tc>
        <w:tc>
          <w:tcPr>
            <w:tcW w:w="50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0D7C" w:rsidRPr="00FD76C5" w:rsidRDefault="003B0D7C" w:rsidP="003B6B76">
            <w:pPr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TVA 20% en DH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 </w:t>
            </w:r>
          </w:p>
        </w:tc>
      </w:tr>
      <w:tr w:rsidR="003B0D7C" w:rsidRPr="00FD76C5" w:rsidTr="00EE0C2C">
        <w:trPr>
          <w:trHeight w:val="2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</w:p>
        </w:tc>
        <w:tc>
          <w:tcPr>
            <w:tcW w:w="50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0D7C" w:rsidRPr="00FD76C5" w:rsidRDefault="003B0D7C" w:rsidP="003B6B76">
            <w:pPr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sz w:val="20"/>
                <w:szCs w:val="20"/>
                <w:lang w:val="fr-MA" w:eastAsia="fr-MA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TOTAL TTC en DH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0D7C" w:rsidRPr="00FD76C5" w:rsidRDefault="003B0D7C" w:rsidP="003B6B7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</w:pPr>
            <w:r w:rsidRPr="00FD76C5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fr-MA" w:eastAsia="fr-MA"/>
              </w:rPr>
              <w:t> </w:t>
            </w:r>
          </w:p>
        </w:tc>
      </w:tr>
    </w:tbl>
    <w:p w:rsidR="003B0D7C" w:rsidRDefault="003B0D7C" w:rsidP="00C5795B">
      <w:pPr>
        <w:pStyle w:val="Normalcentr"/>
        <w:spacing w:line="276" w:lineRule="auto"/>
        <w:ind w:left="0" w:right="-1" w:firstLine="0"/>
        <w:jc w:val="center"/>
        <w:rPr>
          <w:rFonts w:ascii="Calibri" w:hAnsi="Calibri"/>
          <w:bCs w:val="0"/>
          <w:color w:val="C00000"/>
          <w:sz w:val="24"/>
          <w:szCs w:val="24"/>
        </w:rPr>
      </w:pPr>
    </w:p>
    <w:p w:rsidR="00A87EA3" w:rsidRPr="009926AD" w:rsidRDefault="00A87EA3" w:rsidP="00A87EA3">
      <w:pPr>
        <w:jc w:val="center"/>
        <w:rPr>
          <w:rFonts w:ascii="Calibri" w:hAnsi="Calibri" w:cs="Calibri"/>
          <w:sz w:val="22"/>
          <w:szCs w:val="22"/>
        </w:rPr>
      </w:pPr>
      <w:r w:rsidRPr="009926AD">
        <w:rPr>
          <w:rFonts w:ascii="Calibri" w:hAnsi="Calibri" w:cs="Calibri"/>
          <w:sz w:val="22"/>
          <w:szCs w:val="22"/>
        </w:rPr>
        <w:t>Fait à ………………le……………….</w:t>
      </w:r>
    </w:p>
    <w:p w:rsidR="00A87EA3" w:rsidRPr="009926AD" w:rsidRDefault="00A87EA3" w:rsidP="00A87EA3">
      <w:pPr>
        <w:jc w:val="center"/>
        <w:rPr>
          <w:rFonts w:ascii="Calibri" w:hAnsi="Calibri" w:cs="Calibri"/>
          <w:sz w:val="8"/>
          <w:szCs w:val="8"/>
        </w:rPr>
      </w:pPr>
    </w:p>
    <w:p w:rsidR="00A87EA3" w:rsidRPr="00BA271E" w:rsidRDefault="00A87EA3" w:rsidP="00A87EA3">
      <w:pPr>
        <w:jc w:val="center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BA271E">
        <w:rPr>
          <w:rFonts w:ascii="Calibri" w:hAnsi="Calibri" w:cs="Calibri"/>
          <w:b/>
          <w:bCs/>
          <w:color w:val="FF0000"/>
          <w:sz w:val="22"/>
          <w:szCs w:val="22"/>
        </w:rPr>
        <w:t>(Signature électronique du concurrent)</w:t>
      </w:r>
    </w:p>
    <w:p w:rsidR="003B0D7C" w:rsidRDefault="003B0D7C" w:rsidP="00C5795B">
      <w:pPr>
        <w:pStyle w:val="Normalcentr"/>
        <w:spacing w:line="276" w:lineRule="auto"/>
        <w:ind w:left="0" w:right="-1" w:firstLine="0"/>
        <w:jc w:val="center"/>
        <w:rPr>
          <w:rFonts w:ascii="Calibri" w:hAnsi="Calibri"/>
          <w:bCs w:val="0"/>
          <w:color w:val="C00000"/>
          <w:sz w:val="24"/>
          <w:szCs w:val="24"/>
        </w:rPr>
      </w:pPr>
    </w:p>
    <w:p w:rsidR="003B0D7C" w:rsidRDefault="003B0D7C" w:rsidP="00C5795B">
      <w:pPr>
        <w:pStyle w:val="Normalcentr"/>
        <w:spacing w:line="276" w:lineRule="auto"/>
        <w:ind w:left="0" w:right="-1" w:firstLine="0"/>
        <w:jc w:val="center"/>
        <w:rPr>
          <w:rFonts w:ascii="Calibri" w:hAnsi="Calibri"/>
          <w:bCs w:val="0"/>
          <w:color w:val="C00000"/>
          <w:sz w:val="24"/>
          <w:szCs w:val="24"/>
        </w:rPr>
      </w:pPr>
    </w:p>
    <w:p w:rsidR="003B0D7C" w:rsidRPr="003A7B02" w:rsidRDefault="003B0D7C" w:rsidP="00C5795B">
      <w:pPr>
        <w:pStyle w:val="Normalcentr"/>
        <w:spacing w:line="276" w:lineRule="auto"/>
        <w:ind w:left="0" w:right="-1" w:firstLine="0"/>
        <w:jc w:val="center"/>
        <w:rPr>
          <w:rFonts w:ascii="Calibri" w:hAnsi="Calibri"/>
          <w:bCs w:val="0"/>
          <w:color w:val="C00000"/>
          <w:sz w:val="24"/>
          <w:szCs w:val="24"/>
        </w:rPr>
      </w:pPr>
    </w:p>
    <w:bookmarkEnd w:id="1"/>
    <w:p w:rsidR="00A87EA3" w:rsidRDefault="00A87EA3" w:rsidP="00A87EA3">
      <w:pPr>
        <w:pStyle w:val="Titre1"/>
        <w:jc w:val="center"/>
        <w:rPr>
          <w:rFonts w:cs="Calibri"/>
          <w:sz w:val="56"/>
          <w:szCs w:val="56"/>
        </w:rPr>
      </w:pPr>
    </w:p>
    <w:p w:rsidR="00A87EA3" w:rsidRDefault="00EE0C2C" w:rsidP="00EE0C2C">
      <w:pPr>
        <w:pStyle w:val="Titre1"/>
        <w:tabs>
          <w:tab w:val="left" w:pos="5775"/>
        </w:tabs>
        <w:jc w:val="left"/>
        <w:rPr>
          <w:rFonts w:cs="Calibri"/>
          <w:sz w:val="56"/>
          <w:szCs w:val="56"/>
        </w:rPr>
      </w:pPr>
      <w:r>
        <w:rPr>
          <w:rFonts w:cs="Calibri"/>
          <w:sz w:val="56"/>
          <w:szCs w:val="56"/>
        </w:rPr>
        <w:tab/>
      </w:r>
    </w:p>
    <w:sectPr w:rsidR="00A87EA3" w:rsidSect="00EA2750">
      <w:footerReference w:type="even" r:id="rId8"/>
      <w:footerReference w:type="default" r:id="rId9"/>
      <w:pgSz w:w="11906" w:h="16838"/>
      <w:pgMar w:top="709" w:right="99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9D1" w:rsidRDefault="001C79D1">
      <w:r>
        <w:separator/>
      </w:r>
    </w:p>
  </w:endnote>
  <w:endnote w:type="continuationSeparator" w:id="1">
    <w:p w:rsidR="001C79D1" w:rsidRDefault="001C79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charset w:val="B1"/>
    <w:family w:val="swiss"/>
    <w:pitch w:val="variable"/>
    <w:sig w:usb0="80000867" w:usb1="00000000" w:usb2="00000000" w:usb3="00000000" w:csb0="000001F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40" w:rsidRDefault="00547ED1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1C0340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1F3993">
      <w:rPr>
        <w:rStyle w:val="Numrodepage"/>
        <w:noProof/>
      </w:rPr>
      <w:t>1</w:t>
    </w:r>
    <w:r>
      <w:rPr>
        <w:rStyle w:val="Numrodepage"/>
      </w:rPr>
      <w:fldChar w:fldCharType="end"/>
    </w:r>
  </w:p>
  <w:p w:rsidR="001C0340" w:rsidRDefault="001C0340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50" w:rsidRDefault="00EA2750" w:rsidP="009D6A73">
    <w:pPr>
      <w:pStyle w:val="Pieddepage"/>
      <w:pBdr>
        <w:top w:val="single" w:sz="4" w:space="1" w:color="1F497D"/>
      </w:pBdr>
      <w:tabs>
        <w:tab w:val="clear" w:pos="4536"/>
        <w:tab w:val="clear" w:pos="9072"/>
        <w:tab w:val="right" w:pos="9923"/>
      </w:tabs>
      <w:jc w:val="center"/>
      <w:rPr>
        <w:rFonts w:ascii="Calibri" w:hAnsi="Calibri" w:cs="Calibri"/>
        <w:color w:val="244061"/>
        <w:sz w:val="18"/>
        <w:szCs w:val="18"/>
        <w:u w:val="none"/>
      </w:rPr>
    </w:pPr>
    <w:r>
      <w:rPr>
        <w:rFonts w:ascii="Calibri" w:hAnsi="Calibri" w:cs="Calibri"/>
        <w:color w:val="244061"/>
        <w:sz w:val="18"/>
        <w:szCs w:val="18"/>
        <w:u w:val="none"/>
      </w:rPr>
      <w:t xml:space="preserve">Page </w:t>
    </w:r>
    <w:r w:rsidR="00547ED1">
      <w:rPr>
        <w:rFonts w:ascii="Calibri" w:hAnsi="Calibri" w:cs="Calibri"/>
        <w:color w:val="244061"/>
        <w:sz w:val="18"/>
        <w:szCs w:val="18"/>
        <w:u w:val="none"/>
      </w:rPr>
      <w:fldChar w:fldCharType="begin"/>
    </w:r>
    <w:r>
      <w:rPr>
        <w:rFonts w:ascii="Calibri" w:hAnsi="Calibri" w:cs="Calibri"/>
        <w:color w:val="244061"/>
        <w:sz w:val="18"/>
        <w:szCs w:val="18"/>
        <w:u w:val="none"/>
      </w:rPr>
      <w:instrText xml:space="preserve"> PAGE   \* MERGEFORMAT </w:instrText>
    </w:r>
    <w:r w:rsidR="00547ED1">
      <w:rPr>
        <w:rFonts w:ascii="Calibri" w:hAnsi="Calibri" w:cs="Calibri"/>
        <w:color w:val="244061"/>
        <w:sz w:val="18"/>
        <w:szCs w:val="18"/>
        <w:u w:val="none"/>
      </w:rPr>
      <w:fldChar w:fldCharType="separate"/>
    </w:r>
    <w:r w:rsidR="00EE0C2C">
      <w:rPr>
        <w:rFonts w:ascii="Calibri" w:hAnsi="Calibri" w:cs="Calibri"/>
        <w:noProof/>
        <w:color w:val="244061"/>
        <w:sz w:val="18"/>
        <w:szCs w:val="18"/>
        <w:u w:val="none"/>
      </w:rPr>
      <w:t>1</w:t>
    </w:r>
    <w:r w:rsidR="00547ED1">
      <w:rPr>
        <w:rFonts w:ascii="Calibri" w:hAnsi="Calibri" w:cs="Calibri"/>
        <w:color w:val="244061"/>
        <w:sz w:val="18"/>
        <w:szCs w:val="18"/>
        <w:u w:val="none"/>
      </w:rPr>
      <w:fldChar w:fldCharType="end"/>
    </w:r>
    <w:r>
      <w:rPr>
        <w:rFonts w:ascii="Calibri" w:hAnsi="Calibri" w:cs="Calibri"/>
        <w:color w:val="244061"/>
        <w:sz w:val="18"/>
        <w:szCs w:val="18"/>
        <w:u w:val="none"/>
      </w:rPr>
      <w:t>/</w:t>
    </w:r>
    <w:r w:rsidR="00547ED1">
      <w:rPr>
        <w:rFonts w:ascii="Calibri" w:hAnsi="Calibri" w:cs="Calibri"/>
        <w:color w:val="244061"/>
        <w:sz w:val="18"/>
        <w:szCs w:val="18"/>
        <w:u w:val="none"/>
      </w:rPr>
      <w:fldChar w:fldCharType="begin"/>
    </w:r>
    <w:r>
      <w:rPr>
        <w:rFonts w:ascii="Calibri" w:hAnsi="Calibri" w:cs="Calibri"/>
        <w:color w:val="244061"/>
        <w:sz w:val="18"/>
        <w:szCs w:val="18"/>
        <w:u w:val="none"/>
      </w:rPr>
      <w:instrText>NUMPAGES</w:instrText>
    </w:r>
    <w:r w:rsidR="00547ED1">
      <w:rPr>
        <w:rFonts w:ascii="Calibri" w:hAnsi="Calibri" w:cs="Calibri"/>
        <w:color w:val="244061"/>
        <w:sz w:val="18"/>
        <w:szCs w:val="18"/>
        <w:u w:val="none"/>
      </w:rPr>
      <w:fldChar w:fldCharType="separate"/>
    </w:r>
    <w:r w:rsidR="00EE0C2C">
      <w:rPr>
        <w:rFonts w:ascii="Calibri" w:hAnsi="Calibri" w:cs="Calibri"/>
        <w:noProof/>
        <w:color w:val="244061"/>
        <w:sz w:val="18"/>
        <w:szCs w:val="18"/>
        <w:u w:val="none"/>
      </w:rPr>
      <w:t>1</w:t>
    </w:r>
    <w:r w:rsidR="00547ED1">
      <w:rPr>
        <w:rFonts w:ascii="Calibri" w:hAnsi="Calibri" w:cs="Calibri"/>
        <w:color w:val="244061"/>
        <w:sz w:val="18"/>
        <w:szCs w:val="18"/>
        <w:u w:val="none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9D1" w:rsidRDefault="001C79D1">
      <w:r>
        <w:separator/>
      </w:r>
    </w:p>
  </w:footnote>
  <w:footnote w:type="continuationSeparator" w:id="1">
    <w:p w:rsidR="001C79D1" w:rsidRDefault="001C79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1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19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>
    <w:nsid w:val="00000005"/>
    <w:multiLevelType w:val="singleLevel"/>
    <w:tmpl w:val="00000005"/>
    <w:name w:val="WW8Num21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4">
    <w:nsid w:val="00000006"/>
    <w:multiLevelType w:val="singleLevel"/>
    <w:tmpl w:val="00000006"/>
    <w:name w:val="WW8Num22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/>
      </w:rPr>
    </w:lvl>
  </w:abstractNum>
  <w:abstractNum w:abstractNumId="5">
    <w:nsid w:val="00000007"/>
    <w:multiLevelType w:val="singleLevel"/>
    <w:tmpl w:val="00000007"/>
    <w:name w:val="WW8Num2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6">
    <w:nsid w:val="00000008"/>
    <w:multiLevelType w:val="singleLevel"/>
    <w:tmpl w:val="00000008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>
    <w:nsid w:val="00000009"/>
    <w:multiLevelType w:val="singleLevel"/>
    <w:tmpl w:val="00000009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</w:abstractNum>
  <w:abstractNum w:abstractNumId="8">
    <w:nsid w:val="0000000A"/>
    <w:multiLevelType w:val="singleLevel"/>
    <w:tmpl w:val="0000000A"/>
    <w:name w:val="WW8Num3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9">
    <w:nsid w:val="0000000B"/>
    <w:multiLevelType w:val="singleLevel"/>
    <w:tmpl w:val="0000000B"/>
    <w:name w:val="WW8Num36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0">
    <w:nsid w:val="0000000C"/>
    <w:multiLevelType w:val="singleLevel"/>
    <w:tmpl w:val="0000000C"/>
    <w:name w:val="WW8Num43"/>
    <w:lvl w:ilvl="0">
      <w:start w:val="1"/>
      <w:numFmt w:val="bullet"/>
      <w:lvlText w:val=""/>
      <w:lvlJc w:val="left"/>
      <w:pPr>
        <w:tabs>
          <w:tab w:val="num" w:pos="0"/>
        </w:tabs>
        <w:ind w:left="1353" w:hanging="360"/>
      </w:pPr>
      <w:rPr>
        <w:rFonts w:ascii="Wingdings" w:hAnsi="Wingdings"/>
      </w:rPr>
    </w:lvl>
  </w:abstractNum>
  <w:abstractNum w:abstractNumId="11">
    <w:nsid w:val="05194E24"/>
    <w:multiLevelType w:val="multilevel"/>
    <w:tmpl w:val="16A4EC16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>
    <w:nsid w:val="0BC11FA0"/>
    <w:multiLevelType w:val="multilevel"/>
    <w:tmpl w:val="E5FC76E4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107602D"/>
    <w:multiLevelType w:val="multilevel"/>
    <w:tmpl w:val="C69CF044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1E210349"/>
    <w:multiLevelType w:val="hybridMultilevel"/>
    <w:tmpl w:val="4D0EA00A"/>
    <w:lvl w:ilvl="0" w:tplc="F33CFABC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>
    <w:nsid w:val="20F34E67"/>
    <w:multiLevelType w:val="hybridMultilevel"/>
    <w:tmpl w:val="0B7278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725617"/>
    <w:multiLevelType w:val="hybridMultilevel"/>
    <w:tmpl w:val="DC2ABCB8"/>
    <w:lvl w:ilvl="0" w:tplc="FEC432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282C6B"/>
    <w:multiLevelType w:val="hybridMultilevel"/>
    <w:tmpl w:val="062ACBDE"/>
    <w:lvl w:ilvl="0" w:tplc="3270461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DE5E62"/>
    <w:multiLevelType w:val="hybridMultilevel"/>
    <w:tmpl w:val="55D667EA"/>
    <w:lvl w:ilvl="0" w:tplc="A260C362">
      <w:numFmt w:val="bullet"/>
      <w:lvlText w:val="-"/>
      <w:lvlJc w:val="left"/>
      <w:pPr>
        <w:ind w:left="1440" w:hanging="360"/>
      </w:pPr>
      <w:rPr>
        <w:rFonts w:ascii="Gill Sans MT" w:eastAsia="Times New Roman" w:hAnsi="Gill Sans MT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C2A139C"/>
    <w:multiLevelType w:val="hybridMultilevel"/>
    <w:tmpl w:val="168C689C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C765DEE"/>
    <w:multiLevelType w:val="hybridMultilevel"/>
    <w:tmpl w:val="7BCA8D4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570E44"/>
    <w:multiLevelType w:val="hybridMultilevel"/>
    <w:tmpl w:val="D6EE232C"/>
    <w:lvl w:ilvl="0" w:tplc="A260C362">
      <w:numFmt w:val="bullet"/>
      <w:lvlText w:val="-"/>
      <w:lvlJc w:val="left"/>
      <w:pPr>
        <w:ind w:left="862" w:hanging="360"/>
      </w:pPr>
      <w:rPr>
        <w:rFonts w:ascii="Gill Sans MT" w:eastAsia="Times New Roman" w:hAnsi="Gill Sans MT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3BEB588A"/>
    <w:multiLevelType w:val="singleLevel"/>
    <w:tmpl w:val="E04A1B0C"/>
    <w:lvl w:ilvl="0">
      <w:start w:val="1"/>
      <w:numFmt w:val="upperRoman"/>
      <w:pStyle w:val="Titre3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3">
    <w:nsid w:val="3DB637A1"/>
    <w:multiLevelType w:val="hybridMultilevel"/>
    <w:tmpl w:val="1D2A2E88"/>
    <w:lvl w:ilvl="0" w:tplc="9E1AB6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3D19D8"/>
    <w:multiLevelType w:val="hybridMultilevel"/>
    <w:tmpl w:val="34E0BD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7B7C38"/>
    <w:multiLevelType w:val="hybridMultilevel"/>
    <w:tmpl w:val="79A2B522"/>
    <w:lvl w:ilvl="0" w:tplc="A260C362">
      <w:numFmt w:val="bullet"/>
      <w:lvlText w:val="-"/>
      <w:lvlJc w:val="left"/>
      <w:pPr>
        <w:ind w:left="720" w:hanging="360"/>
      </w:pPr>
      <w:rPr>
        <w:rFonts w:ascii="Gill Sans MT" w:eastAsia="Times New Roman" w:hAnsi="Gill Sans 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B72B81"/>
    <w:multiLevelType w:val="hybridMultilevel"/>
    <w:tmpl w:val="F99C7564"/>
    <w:lvl w:ilvl="0" w:tplc="4A5AC1E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8D6493"/>
    <w:multiLevelType w:val="hybridMultilevel"/>
    <w:tmpl w:val="36085614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48F2732"/>
    <w:multiLevelType w:val="hybridMultilevel"/>
    <w:tmpl w:val="D39CAA44"/>
    <w:lvl w:ilvl="0" w:tplc="20A6F830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0D1386"/>
    <w:multiLevelType w:val="hybridMultilevel"/>
    <w:tmpl w:val="C2ACD4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A53569"/>
    <w:multiLevelType w:val="multilevel"/>
    <w:tmpl w:val="6A38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4EF6B42"/>
    <w:multiLevelType w:val="hybridMultilevel"/>
    <w:tmpl w:val="3F9C9680"/>
    <w:lvl w:ilvl="0" w:tplc="5C129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ED75CD"/>
    <w:multiLevelType w:val="hybridMultilevel"/>
    <w:tmpl w:val="52EA59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7D2C8A"/>
    <w:multiLevelType w:val="hybridMultilevel"/>
    <w:tmpl w:val="EB5CAB72"/>
    <w:lvl w:ilvl="0" w:tplc="D23A917C">
      <w:numFmt w:val="bullet"/>
      <w:lvlText w:val="-"/>
      <w:lvlJc w:val="left"/>
      <w:pPr>
        <w:ind w:left="502" w:hanging="360"/>
      </w:pPr>
      <w:rPr>
        <w:rFonts w:ascii="Calibri" w:eastAsia="Times New Roman" w:hAnsi="Calibri" w:cs="Times New Roman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>
    <w:nsid w:val="71B91702"/>
    <w:multiLevelType w:val="hybridMultilevel"/>
    <w:tmpl w:val="98B872FA"/>
    <w:lvl w:ilvl="0" w:tplc="040C000B">
      <w:start w:val="1"/>
      <w:numFmt w:val="bullet"/>
      <w:pStyle w:val="Puce1niv1IT"/>
      <w:lvlText w:val="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4650"/>
        </w:tabs>
        <w:ind w:left="4650" w:hanging="360"/>
      </w:pPr>
    </w:lvl>
    <w:lvl w:ilvl="2" w:tplc="040C0005">
      <w:start w:val="1"/>
      <w:numFmt w:val="decimal"/>
      <w:lvlText w:val="%3."/>
      <w:lvlJc w:val="left"/>
      <w:pPr>
        <w:tabs>
          <w:tab w:val="num" w:pos="5370"/>
        </w:tabs>
        <w:ind w:left="5370" w:hanging="360"/>
      </w:pPr>
    </w:lvl>
    <w:lvl w:ilvl="3" w:tplc="040C0001">
      <w:start w:val="1"/>
      <w:numFmt w:val="decimal"/>
      <w:lvlText w:val="%4."/>
      <w:lvlJc w:val="left"/>
      <w:pPr>
        <w:tabs>
          <w:tab w:val="num" w:pos="6090"/>
        </w:tabs>
        <w:ind w:left="6090" w:hanging="360"/>
      </w:pPr>
    </w:lvl>
    <w:lvl w:ilvl="4" w:tplc="040C0003">
      <w:start w:val="1"/>
      <w:numFmt w:val="decimal"/>
      <w:lvlText w:val="%5."/>
      <w:lvlJc w:val="left"/>
      <w:pPr>
        <w:tabs>
          <w:tab w:val="num" w:pos="6810"/>
        </w:tabs>
        <w:ind w:left="6810" w:hanging="360"/>
      </w:pPr>
    </w:lvl>
    <w:lvl w:ilvl="5" w:tplc="040C0005">
      <w:start w:val="1"/>
      <w:numFmt w:val="decimal"/>
      <w:lvlText w:val="%6."/>
      <w:lvlJc w:val="left"/>
      <w:pPr>
        <w:tabs>
          <w:tab w:val="num" w:pos="7530"/>
        </w:tabs>
        <w:ind w:left="7530" w:hanging="360"/>
      </w:pPr>
    </w:lvl>
    <w:lvl w:ilvl="6" w:tplc="040C0001">
      <w:start w:val="1"/>
      <w:numFmt w:val="decimal"/>
      <w:lvlText w:val="%7."/>
      <w:lvlJc w:val="left"/>
      <w:pPr>
        <w:tabs>
          <w:tab w:val="num" w:pos="8250"/>
        </w:tabs>
        <w:ind w:left="8250" w:hanging="360"/>
      </w:pPr>
    </w:lvl>
    <w:lvl w:ilvl="7" w:tplc="040C0003">
      <w:start w:val="1"/>
      <w:numFmt w:val="decimal"/>
      <w:lvlText w:val="%8."/>
      <w:lvlJc w:val="left"/>
      <w:pPr>
        <w:tabs>
          <w:tab w:val="num" w:pos="8970"/>
        </w:tabs>
        <w:ind w:left="8970" w:hanging="360"/>
      </w:pPr>
    </w:lvl>
    <w:lvl w:ilvl="8" w:tplc="040C0005">
      <w:start w:val="1"/>
      <w:numFmt w:val="decimal"/>
      <w:lvlText w:val="%9."/>
      <w:lvlJc w:val="left"/>
      <w:pPr>
        <w:tabs>
          <w:tab w:val="num" w:pos="9690"/>
        </w:tabs>
        <w:ind w:left="9690" w:hanging="360"/>
      </w:pPr>
    </w:lvl>
  </w:abstractNum>
  <w:abstractNum w:abstractNumId="35">
    <w:nsid w:val="728061F6"/>
    <w:multiLevelType w:val="hybridMultilevel"/>
    <w:tmpl w:val="00727F3A"/>
    <w:lvl w:ilvl="0" w:tplc="59EABF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A84AF4"/>
    <w:multiLevelType w:val="hybridMultilevel"/>
    <w:tmpl w:val="88522F7A"/>
    <w:lvl w:ilvl="0" w:tplc="A4E8EEA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86003BCA">
      <w:start w:val="1"/>
      <w:numFmt w:val="decimal"/>
      <w:lvlText w:val="%2-"/>
      <w:lvlJc w:val="left"/>
      <w:pPr>
        <w:ind w:left="1440" w:hanging="360"/>
      </w:pPr>
      <w:rPr>
        <w:rFonts w:cs="Times New Roman" w:hint="default"/>
      </w:rPr>
    </w:lvl>
    <w:lvl w:ilvl="2" w:tplc="A6F8271E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C3F457A"/>
    <w:multiLevelType w:val="hybridMultilevel"/>
    <w:tmpl w:val="E1284CBA"/>
    <w:lvl w:ilvl="0" w:tplc="E7EE417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</w:num>
  <w:num w:numId="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29"/>
  </w:num>
  <w:num w:numId="5">
    <w:abstractNumId w:val="24"/>
  </w:num>
  <w:num w:numId="6">
    <w:abstractNumId w:val="17"/>
  </w:num>
  <w:num w:numId="7">
    <w:abstractNumId w:val="27"/>
  </w:num>
  <w:num w:numId="8">
    <w:abstractNumId w:val="36"/>
  </w:num>
  <w:num w:numId="9">
    <w:abstractNumId w:val="18"/>
  </w:num>
  <w:num w:numId="10">
    <w:abstractNumId w:val="31"/>
  </w:num>
  <w:num w:numId="11">
    <w:abstractNumId w:val="23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33"/>
  </w:num>
  <w:num w:numId="17">
    <w:abstractNumId w:val="20"/>
  </w:num>
  <w:num w:numId="18">
    <w:abstractNumId w:val="25"/>
  </w:num>
  <w:num w:numId="19">
    <w:abstractNumId w:val="12"/>
  </w:num>
  <w:num w:numId="20">
    <w:abstractNumId w:val="26"/>
  </w:num>
  <w:num w:numId="21">
    <w:abstractNumId w:val="14"/>
  </w:num>
  <w:num w:numId="22">
    <w:abstractNumId w:val="34"/>
  </w:num>
  <w:num w:numId="23">
    <w:abstractNumId w:val="21"/>
  </w:num>
  <w:num w:numId="24">
    <w:abstractNumId w:val="13"/>
  </w:num>
  <w:num w:numId="25">
    <w:abstractNumId w:val="11"/>
  </w:num>
  <w:num w:numId="26">
    <w:abstractNumId w:val="15"/>
  </w:num>
  <w:num w:numId="27">
    <w:abstractNumId w:val="16"/>
  </w:num>
  <w:num w:numId="28">
    <w:abstractNumId w:val="30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E004B0"/>
    <w:rsid w:val="00001142"/>
    <w:rsid w:val="00002EC0"/>
    <w:rsid w:val="00003C6E"/>
    <w:rsid w:val="00006344"/>
    <w:rsid w:val="00007E53"/>
    <w:rsid w:val="00010AB0"/>
    <w:rsid w:val="00012BDC"/>
    <w:rsid w:val="0001427A"/>
    <w:rsid w:val="000167CA"/>
    <w:rsid w:val="00017FD2"/>
    <w:rsid w:val="0002021A"/>
    <w:rsid w:val="0002089B"/>
    <w:rsid w:val="00031B96"/>
    <w:rsid w:val="000376DC"/>
    <w:rsid w:val="00044BE9"/>
    <w:rsid w:val="00045790"/>
    <w:rsid w:val="000502AF"/>
    <w:rsid w:val="000503C7"/>
    <w:rsid w:val="000505C4"/>
    <w:rsid w:val="00053817"/>
    <w:rsid w:val="000549A1"/>
    <w:rsid w:val="00054EB9"/>
    <w:rsid w:val="00054F82"/>
    <w:rsid w:val="0005643D"/>
    <w:rsid w:val="00056B03"/>
    <w:rsid w:val="00060C52"/>
    <w:rsid w:val="00061852"/>
    <w:rsid w:val="00063FA6"/>
    <w:rsid w:val="000660F5"/>
    <w:rsid w:val="00066200"/>
    <w:rsid w:val="00066E17"/>
    <w:rsid w:val="000674A1"/>
    <w:rsid w:val="00067FD9"/>
    <w:rsid w:val="00071FD4"/>
    <w:rsid w:val="00072081"/>
    <w:rsid w:val="000751C1"/>
    <w:rsid w:val="000755F0"/>
    <w:rsid w:val="00081399"/>
    <w:rsid w:val="000836D8"/>
    <w:rsid w:val="00085F1C"/>
    <w:rsid w:val="00086166"/>
    <w:rsid w:val="00087C2E"/>
    <w:rsid w:val="00092E81"/>
    <w:rsid w:val="000949FE"/>
    <w:rsid w:val="00094B8F"/>
    <w:rsid w:val="000953F6"/>
    <w:rsid w:val="000A16EB"/>
    <w:rsid w:val="000A3989"/>
    <w:rsid w:val="000A3CE1"/>
    <w:rsid w:val="000A4858"/>
    <w:rsid w:val="000A5524"/>
    <w:rsid w:val="000A5D99"/>
    <w:rsid w:val="000B0F85"/>
    <w:rsid w:val="000B24A1"/>
    <w:rsid w:val="000B2CD4"/>
    <w:rsid w:val="000B3A45"/>
    <w:rsid w:val="000B59D0"/>
    <w:rsid w:val="000B71B9"/>
    <w:rsid w:val="000C3ED9"/>
    <w:rsid w:val="000C4683"/>
    <w:rsid w:val="000C4BB3"/>
    <w:rsid w:val="000C5057"/>
    <w:rsid w:val="000C5E24"/>
    <w:rsid w:val="000C6055"/>
    <w:rsid w:val="000D164C"/>
    <w:rsid w:val="000D22DC"/>
    <w:rsid w:val="000D3287"/>
    <w:rsid w:val="000D65CA"/>
    <w:rsid w:val="000D75DC"/>
    <w:rsid w:val="000E2F31"/>
    <w:rsid w:val="000E6FBD"/>
    <w:rsid w:val="000F2952"/>
    <w:rsid w:val="000F30A1"/>
    <w:rsid w:val="000F39BA"/>
    <w:rsid w:val="000F482D"/>
    <w:rsid w:val="000F58C4"/>
    <w:rsid w:val="000F5BEB"/>
    <w:rsid w:val="000F6FF7"/>
    <w:rsid w:val="00103FE2"/>
    <w:rsid w:val="001050F2"/>
    <w:rsid w:val="0010525A"/>
    <w:rsid w:val="00106533"/>
    <w:rsid w:val="00107919"/>
    <w:rsid w:val="00110809"/>
    <w:rsid w:val="001126D5"/>
    <w:rsid w:val="0011285A"/>
    <w:rsid w:val="00117075"/>
    <w:rsid w:val="001173AB"/>
    <w:rsid w:val="00121F77"/>
    <w:rsid w:val="001230F7"/>
    <w:rsid w:val="00124143"/>
    <w:rsid w:val="0012745C"/>
    <w:rsid w:val="00133CBE"/>
    <w:rsid w:val="00134F87"/>
    <w:rsid w:val="001354C8"/>
    <w:rsid w:val="00142BF0"/>
    <w:rsid w:val="001437EC"/>
    <w:rsid w:val="001449F4"/>
    <w:rsid w:val="001451E5"/>
    <w:rsid w:val="00145492"/>
    <w:rsid w:val="00150233"/>
    <w:rsid w:val="0015074B"/>
    <w:rsid w:val="00150AE2"/>
    <w:rsid w:val="00150E7B"/>
    <w:rsid w:val="00151639"/>
    <w:rsid w:val="00154DB5"/>
    <w:rsid w:val="00155E1B"/>
    <w:rsid w:val="00155E70"/>
    <w:rsid w:val="00156575"/>
    <w:rsid w:val="00156613"/>
    <w:rsid w:val="00161FAC"/>
    <w:rsid w:val="001625A7"/>
    <w:rsid w:val="0016368C"/>
    <w:rsid w:val="001679BE"/>
    <w:rsid w:val="00170508"/>
    <w:rsid w:val="00170B37"/>
    <w:rsid w:val="00171B3D"/>
    <w:rsid w:val="00171CD6"/>
    <w:rsid w:val="001720B7"/>
    <w:rsid w:val="00172E8B"/>
    <w:rsid w:val="0017425A"/>
    <w:rsid w:val="001760D6"/>
    <w:rsid w:val="00176694"/>
    <w:rsid w:val="0017704D"/>
    <w:rsid w:val="00177057"/>
    <w:rsid w:val="00177EDA"/>
    <w:rsid w:val="00180BD4"/>
    <w:rsid w:val="00181BAF"/>
    <w:rsid w:val="00183025"/>
    <w:rsid w:val="00187171"/>
    <w:rsid w:val="001906ED"/>
    <w:rsid w:val="00193D25"/>
    <w:rsid w:val="00196588"/>
    <w:rsid w:val="001975B4"/>
    <w:rsid w:val="00197BA9"/>
    <w:rsid w:val="001A1A9F"/>
    <w:rsid w:val="001A23DE"/>
    <w:rsid w:val="001A2451"/>
    <w:rsid w:val="001A4253"/>
    <w:rsid w:val="001A594B"/>
    <w:rsid w:val="001A5A7C"/>
    <w:rsid w:val="001A72E2"/>
    <w:rsid w:val="001B1201"/>
    <w:rsid w:val="001B78DA"/>
    <w:rsid w:val="001C0340"/>
    <w:rsid w:val="001C1A4F"/>
    <w:rsid w:val="001C3265"/>
    <w:rsid w:val="001C5972"/>
    <w:rsid w:val="001C6143"/>
    <w:rsid w:val="001C68F7"/>
    <w:rsid w:val="001C6A3A"/>
    <w:rsid w:val="001C79D1"/>
    <w:rsid w:val="001D3319"/>
    <w:rsid w:val="001D3DA1"/>
    <w:rsid w:val="001D425C"/>
    <w:rsid w:val="001D50E2"/>
    <w:rsid w:val="001D7F1B"/>
    <w:rsid w:val="001E05A9"/>
    <w:rsid w:val="001E08A9"/>
    <w:rsid w:val="001E4723"/>
    <w:rsid w:val="001E6045"/>
    <w:rsid w:val="001F1E31"/>
    <w:rsid w:val="001F3993"/>
    <w:rsid w:val="001F4B95"/>
    <w:rsid w:val="001F51FA"/>
    <w:rsid w:val="001F733E"/>
    <w:rsid w:val="001F753E"/>
    <w:rsid w:val="00201149"/>
    <w:rsid w:val="00201C94"/>
    <w:rsid w:val="00206643"/>
    <w:rsid w:val="00206BE0"/>
    <w:rsid w:val="002107C2"/>
    <w:rsid w:val="002114D7"/>
    <w:rsid w:val="00212B38"/>
    <w:rsid w:val="00215344"/>
    <w:rsid w:val="00215706"/>
    <w:rsid w:val="00215B25"/>
    <w:rsid w:val="0021746C"/>
    <w:rsid w:val="002203B1"/>
    <w:rsid w:val="00221C51"/>
    <w:rsid w:val="002224F4"/>
    <w:rsid w:val="00222799"/>
    <w:rsid w:val="0022522B"/>
    <w:rsid w:val="00225800"/>
    <w:rsid w:val="002258C9"/>
    <w:rsid w:val="002320AE"/>
    <w:rsid w:val="00232885"/>
    <w:rsid w:val="00232968"/>
    <w:rsid w:val="002363E5"/>
    <w:rsid w:val="002466A0"/>
    <w:rsid w:val="00247204"/>
    <w:rsid w:val="0025144A"/>
    <w:rsid w:val="002518D8"/>
    <w:rsid w:val="00252E93"/>
    <w:rsid w:val="00253B71"/>
    <w:rsid w:val="00253E9C"/>
    <w:rsid w:val="0025410D"/>
    <w:rsid w:val="00255DE2"/>
    <w:rsid w:val="0025631A"/>
    <w:rsid w:val="00256C7A"/>
    <w:rsid w:val="00263939"/>
    <w:rsid w:val="0026509F"/>
    <w:rsid w:val="00267D28"/>
    <w:rsid w:val="002702F0"/>
    <w:rsid w:val="00270B6C"/>
    <w:rsid w:val="00280D40"/>
    <w:rsid w:val="00282FF9"/>
    <w:rsid w:val="00286083"/>
    <w:rsid w:val="002946ED"/>
    <w:rsid w:val="00295716"/>
    <w:rsid w:val="00295F14"/>
    <w:rsid w:val="002A05BF"/>
    <w:rsid w:val="002A597F"/>
    <w:rsid w:val="002A6190"/>
    <w:rsid w:val="002A6F33"/>
    <w:rsid w:val="002A7F17"/>
    <w:rsid w:val="002B1F4C"/>
    <w:rsid w:val="002B5F25"/>
    <w:rsid w:val="002B64D1"/>
    <w:rsid w:val="002B771E"/>
    <w:rsid w:val="002C2C2A"/>
    <w:rsid w:val="002C32A7"/>
    <w:rsid w:val="002C35FD"/>
    <w:rsid w:val="002C45D2"/>
    <w:rsid w:val="002C5909"/>
    <w:rsid w:val="002C649A"/>
    <w:rsid w:val="002D0688"/>
    <w:rsid w:val="002D138B"/>
    <w:rsid w:val="002D30C9"/>
    <w:rsid w:val="002E136A"/>
    <w:rsid w:val="002E1D92"/>
    <w:rsid w:val="002E37F9"/>
    <w:rsid w:val="002E3A99"/>
    <w:rsid w:val="002E52C0"/>
    <w:rsid w:val="002E60C8"/>
    <w:rsid w:val="002E7C15"/>
    <w:rsid w:val="002F47AC"/>
    <w:rsid w:val="002F7DBD"/>
    <w:rsid w:val="00301364"/>
    <w:rsid w:val="00303C03"/>
    <w:rsid w:val="00306001"/>
    <w:rsid w:val="0031141F"/>
    <w:rsid w:val="0031225A"/>
    <w:rsid w:val="00314B23"/>
    <w:rsid w:val="00316929"/>
    <w:rsid w:val="00316E9D"/>
    <w:rsid w:val="0032418A"/>
    <w:rsid w:val="003245D0"/>
    <w:rsid w:val="003246DE"/>
    <w:rsid w:val="00325C91"/>
    <w:rsid w:val="00333347"/>
    <w:rsid w:val="003350B2"/>
    <w:rsid w:val="00336F92"/>
    <w:rsid w:val="00337A47"/>
    <w:rsid w:val="00337C54"/>
    <w:rsid w:val="00340DA5"/>
    <w:rsid w:val="00342BC3"/>
    <w:rsid w:val="00343C8D"/>
    <w:rsid w:val="00344D0F"/>
    <w:rsid w:val="0034589C"/>
    <w:rsid w:val="00345905"/>
    <w:rsid w:val="00345E11"/>
    <w:rsid w:val="003505FD"/>
    <w:rsid w:val="00351672"/>
    <w:rsid w:val="003563DF"/>
    <w:rsid w:val="00357329"/>
    <w:rsid w:val="00364A19"/>
    <w:rsid w:val="00365AD3"/>
    <w:rsid w:val="00366B1D"/>
    <w:rsid w:val="00366D30"/>
    <w:rsid w:val="0037421F"/>
    <w:rsid w:val="003755CA"/>
    <w:rsid w:val="0037563A"/>
    <w:rsid w:val="003758F2"/>
    <w:rsid w:val="003800D3"/>
    <w:rsid w:val="00381447"/>
    <w:rsid w:val="00384D59"/>
    <w:rsid w:val="00387052"/>
    <w:rsid w:val="0038738E"/>
    <w:rsid w:val="00390248"/>
    <w:rsid w:val="00390A68"/>
    <w:rsid w:val="00392517"/>
    <w:rsid w:val="00392A90"/>
    <w:rsid w:val="00396536"/>
    <w:rsid w:val="003972B7"/>
    <w:rsid w:val="00397A7C"/>
    <w:rsid w:val="003A0533"/>
    <w:rsid w:val="003A17E1"/>
    <w:rsid w:val="003A1AC5"/>
    <w:rsid w:val="003A1BB0"/>
    <w:rsid w:val="003A1DF0"/>
    <w:rsid w:val="003A6478"/>
    <w:rsid w:val="003A6C2D"/>
    <w:rsid w:val="003A7484"/>
    <w:rsid w:val="003A7B02"/>
    <w:rsid w:val="003B0D7C"/>
    <w:rsid w:val="003B1334"/>
    <w:rsid w:val="003B2B9A"/>
    <w:rsid w:val="003B2E5C"/>
    <w:rsid w:val="003B35DD"/>
    <w:rsid w:val="003B59C8"/>
    <w:rsid w:val="003B622C"/>
    <w:rsid w:val="003B7E6B"/>
    <w:rsid w:val="003C0746"/>
    <w:rsid w:val="003C26CB"/>
    <w:rsid w:val="003C306A"/>
    <w:rsid w:val="003C3185"/>
    <w:rsid w:val="003C3232"/>
    <w:rsid w:val="003C5841"/>
    <w:rsid w:val="003C6DD4"/>
    <w:rsid w:val="003D1EE4"/>
    <w:rsid w:val="003D2186"/>
    <w:rsid w:val="003D4F26"/>
    <w:rsid w:val="003D61B7"/>
    <w:rsid w:val="003D6D83"/>
    <w:rsid w:val="003D719E"/>
    <w:rsid w:val="003E177F"/>
    <w:rsid w:val="003E36B2"/>
    <w:rsid w:val="003E523E"/>
    <w:rsid w:val="003F3456"/>
    <w:rsid w:val="003F42E9"/>
    <w:rsid w:val="003F5B57"/>
    <w:rsid w:val="003F6A47"/>
    <w:rsid w:val="004014B0"/>
    <w:rsid w:val="00402A61"/>
    <w:rsid w:val="004120FF"/>
    <w:rsid w:val="00416065"/>
    <w:rsid w:val="004173E5"/>
    <w:rsid w:val="00417466"/>
    <w:rsid w:val="00421240"/>
    <w:rsid w:val="00421CF1"/>
    <w:rsid w:val="004262B3"/>
    <w:rsid w:val="0043021E"/>
    <w:rsid w:val="004306A3"/>
    <w:rsid w:val="0043203B"/>
    <w:rsid w:val="0043240F"/>
    <w:rsid w:val="0043310D"/>
    <w:rsid w:val="00437FD6"/>
    <w:rsid w:val="0044052F"/>
    <w:rsid w:val="00440764"/>
    <w:rsid w:val="0044136D"/>
    <w:rsid w:val="00442994"/>
    <w:rsid w:val="00444021"/>
    <w:rsid w:val="0045170A"/>
    <w:rsid w:val="00452F52"/>
    <w:rsid w:val="004539E2"/>
    <w:rsid w:val="00455E2D"/>
    <w:rsid w:val="0045600D"/>
    <w:rsid w:val="0045642C"/>
    <w:rsid w:val="00460547"/>
    <w:rsid w:val="00461F37"/>
    <w:rsid w:val="0046490B"/>
    <w:rsid w:val="00465045"/>
    <w:rsid w:val="0047178B"/>
    <w:rsid w:val="00471CCC"/>
    <w:rsid w:val="0048039A"/>
    <w:rsid w:val="00481660"/>
    <w:rsid w:val="00483463"/>
    <w:rsid w:val="00483BAC"/>
    <w:rsid w:val="004852FF"/>
    <w:rsid w:val="004864E8"/>
    <w:rsid w:val="00487C46"/>
    <w:rsid w:val="00487DD4"/>
    <w:rsid w:val="00491859"/>
    <w:rsid w:val="00491F3C"/>
    <w:rsid w:val="004963FA"/>
    <w:rsid w:val="00497517"/>
    <w:rsid w:val="00497706"/>
    <w:rsid w:val="00497DF4"/>
    <w:rsid w:val="004A081C"/>
    <w:rsid w:val="004A0B41"/>
    <w:rsid w:val="004A16E6"/>
    <w:rsid w:val="004A2E45"/>
    <w:rsid w:val="004A62CA"/>
    <w:rsid w:val="004A6C3D"/>
    <w:rsid w:val="004A6DE5"/>
    <w:rsid w:val="004B0121"/>
    <w:rsid w:val="004B2564"/>
    <w:rsid w:val="004B4FC3"/>
    <w:rsid w:val="004B5B6E"/>
    <w:rsid w:val="004B6A9A"/>
    <w:rsid w:val="004B75C6"/>
    <w:rsid w:val="004B7F51"/>
    <w:rsid w:val="004C0E68"/>
    <w:rsid w:val="004C2440"/>
    <w:rsid w:val="004C320D"/>
    <w:rsid w:val="004C3DFA"/>
    <w:rsid w:val="004C447B"/>
    <w:rsid w:val="004C7252"/>
    <w:rsid w:val="004D2D8C"/>
    <w:rsid w:val="004D3854"/>
    <w:rsid w:val="004D6FDA"/>
    <w:rsid w:val="004E12CB"/>
    <w:rsid w:val="004E2D73"/>
    <w:rsid w:val="004E3367"/>
    <w:rsid w:val="004E3BFF"/>
    <w:rsid w:val="004F259B"/>
    <w:rsid w:val="004F2FBB"/>
    <w:rsid w:val="004F337B"/>
    <w:rsid w:val="004F3AF9"/>
    <w:rsid w:val="004F4E0F"/>
    <w:rsid w:val="00500017"/>
    <w:rsid w:val="00501866"/>
    <w:rsid w:val="0050197B"/>
    <w:rsid w:val="00501A2C"/>
    <w:rsid w:val="005032C6"/>
    <w:rsid w:val="005037E9"/>
    <w:rsid w:val="0050657F"/>
    <w:rsid w:val="00506D50"/>
    <w:rsid w:val="00507788"/>
    <w:rsid w:val="00507A08"/>
    <w:rsid w:val="00512222"/>
    <w:rsid w:val="00521392"/>
    <w:rsid w:val="00523238"/>
    <w:rsid w:val="0052342D"/>
    <w:rsid w:val="00531C9F"/>
    <w:rsid w:val="0053217C"/>
    <w:rsid w:val="005324BF"/>
    <w:rsid w:val="00532929"/>
    <w:rsid w:val="005350FD"/>
    <w:rsid w:val="00535790"/>
    <w:rsid w:val="00537F8A"/>
    <w:rsid w:val="00542D79"/>
    <w:rsid w:val="00542FB0"/>
    <w:rsid w:val="005455F2"/>
    <w:rsid w:val="00545C07"/>
    <w:rsid w:val="005460B0"/>
    <w:rsid w:val="0054690A"/>
    <w:rsid w:val="00547ED1"/>
    <w:rsid w:val="00552988"/>
    <w:rsid w:val="00556EB1"/>
    <w:rsid w:val="00557243"/>
    <w:rsid w:val="005578E1"/>
    <w:rsid w:val="00560DDC"/>
    <w:rsid w:val="00562E34"/>
    <w:rsid w:val="00563271"/>
    <w:rsid w:val="00566598"/>
    <w:rsid w:val="005675C7"/>
    <w:rsid w:val="00571BD0"/>
    <w:rsid w:val="005722FB"/>
    <w:rsid w:val="00576444"/>
    <w:rsid w:val="00581256"/>
    <w:rsid w:val="00582A49"/>
    <w:rsid w:val="00583B10"/>
    <w:rsid w:val="00584870"/>
    <w:rsid w:val="00585502"/>
    <w:rsid w:val="00586143"/>
    <w:rsid w:val="00591844"/>
    <w:rsid w:val="005938C0"/>
    <w:rsid w:val="00594F8A"/>
    <w:rsid w:val="00597975"/>
    <w:rsid w:val="005A3B7B"/>
    <w:rsid w:val="005A572E"/>
    <w:rsid w:val="005B379F"/>
    <w:rsid w:val="005B4F40"/>
    <w:rsid w:val="005B5E39"/>
    <w:rsid w:val="005C04CB"/>
    <w:rsid w:val="005C1FC6"/>
    <w:rsid w:val="005C423B"/>
    <w:rsid w:val="005C5BB5"/>
    <w:rsid w:val="005D377E"/>
    <w:rsid w:val="005E4069"/>
    <w:rsid w:val="005E4B3D"/>
    <w:rsid w:val="005E4F32"/>
    <w:rsid w:val="005E5AA0"/>
    <w:rsid w:val="005E7BBA"/>
    <w:rsid w:val="005F5426"/>
    <w:rsid w:val="005F7951"/>
    <w:rsid w:val="00601682"/>
    <w:rsid w:val="00607201"/>
    <w:rsid w:val="00611FCD"/>
    <w:rsid w:val="00612D92"/>
    <w:rsid w:val="006157D9"/>
    <w:rsid w:val="0061716C"/>
    <w:rsid w:val="0061753A"/>
    <w:rsid w:val="0061762C"/>
    <w:rsid w:val="00620EB2"/>
    <w:rsid w:val="00621798"/>
    <w:rsid w:val="0062276B"/>
    <w:rsid w:val="00623DB5"/>
    <w:rsid w:val="00626E1D"/>
    <w:rsid w:val="0062765C"/>
    <w:rsid w:val="00630491"/>
    <w:rsid w:val="00631505"/>
    <w:rsid w:val="00631F49"/>
    <w:rsid w:val="00633508"/>
    <w:rsid w:val="00634A74"/>
    <w:rsid w:val="00644C8C"/>
    <w:rsid w:val="00645579"/>
    <w:rsid w:val="0064671A"/>
    <w:rsid w:val="00646BF2"/>
    <w:rsid w:val="00650517"/>
    <w:rsid w:val="00650820"/>
    <w:rsid w:val="00651EB2"/>
    <w:rsid w:val="00652C1A"/>
    <w:rsid w:val="006530DE"/>
    <w:rsid w:val="00654BC9"/>
    <w:rsid w:val="006553A8"/>
    <w:rsid w:val="00660B9E"/>
    <w:rsid w:val="00661F3C"/>
    <w:rsid w:val="00662F5E"/>
    <w:rsid w:val="00663BAD"/>
    <w:rsid w:val="00664FA0"/>
    <w:rsid w:val="0066544B"/>
    <w:rsid w:val="00665628"/>
    <w:rsid w:val="00670EA2"/>
    <w:rsid w:val="00672C4D"/>
    <w:rsid w:val="00672F1E"/>
    <w:rsid w:val="00673686"/>
    <w:rsid w:val="006761F3"/>
    <w:rsid w:val="00676D06"/>
    <w:rsid w:val="00680FF8"/>
    <w:rsid w:val="00681BF3"/>
    <w:rsid w:val="00683DDF"/>
    <w:rsid w:val="00684879"/>
    <w:rsid w:val="0068523D"/>
    <w:rsid w:val="0068532E"/>
    <w:rsid w:val="00692793"/>
    <w:rsid w:val="006948A6"/>
    <w:rsid w:val="006968E4"/>
    <w:rsid w:val="006A26B5"/>
    <w:rsid w:val="006A2985"/>
    <w:rsid w:val="006A3518"/>
    <w:rsid w:val="006A4166"/>
    <w:rsid w:val="006B1E68"/>
    <w:rsid w:val="006B282B"/>
    <w:rsid w:val="006B2E22"/>
    <w:rsid w:val="006B3628"/>
    <w:rsid w:val="006B51BF"/>
    <w:rsid w:val="006B63A8"/>
    <w:rsid w:val="006B7EFB"/>
    <w:rsid w:val="006C1D75"/>
    <w:rsid w:val="006C27D8"/>
    <w:rsid w:val="006C5214"/>
    <w:rsid w:val="006D00D4"/>
    <w:rsid w:val="006D0999"/>
    <w:rsid w:val="006E082E"/>
    <w:rsid w:val="006E08C0"/>
    <w:rsid w:val="006E1799"/>
    <w:rsid w:val="006E5E07"/>
    <w:rsid w:val="006E6342"/>
    <w:rsid w:val="006E69A7"/>
    <w:rsid w:val="006E723F"/>
    <w:rsid w:val="006E7753"/>
    <w:rsid w:val="006F0F0B"/>
    <w:rsid w:val="006F0F5B"/>
    <w:rsid w:val="006F1072"/>
    <w:rsid w:val="006F2E63"/>
    <w:rsid w:val="006F374A"/>
    <w:rsid w:val="00700B40"/>
    <w:rsid w:val="0070391A"/>
    <w:rsid w:val="00705BD2"/>
    <w:rsid w:val="00707887"/>
    <w:rsid w:val="0071760F"/>
    <w:rsid w:val="007176F2"/>
    <w:rsid w:val="00720668"/>
    <w:rsid w:val="007207DF"/>
    <w:rsid w:val="007210E6"/>
    <w:rsid w:val="0072182A"/>
    <w:rsid w:val="00721B56"/>
    <w:rsid w:val="007233B4"/>
    <w:rsid w:val="00723429"/>
    <w:rsid w:val="00725483"/>
    <w:rsid w:val="007272C3"/>
    <w:rsid w:val="007334BA"/>
    <w:rsid w:val="00733883"/>
    <w:rsid w:val="007353B1"/>
    <w:rsid w:val="00737C66"/>
    <w:rsid w:val="0074441F"/>
    <w:rsid w:val="0074558E"/>
    <w:rsid w:val="0074639E"/>
    <w:rsid w:val="00750FEE"/>
    <w:rsid w:val="00751055"/>
    <w:rsid w:val="0075181B"/>
    <w:rsid w:val="007526D7"/>
    <w:rsid w:val="0075395E"/>
    <w:rsid w:val="0075520C"/>
    <w:rsid w:val="00762249"/>
    <w:rsid w:val="00762B70"/>
    <w:rsid w:val="00762F8D"/>
    <w:rsid w:val="0076368A"/>
    <w:rsid w:val="00764149"/>
    <w:rsid w:val="0076632F"/>
    <w:rsid w:val="007673A1"/>
    <w:rsid w:val="0076771F"/>
    <w:rsid w:val="007702B7"/>
    <w:rsid w:val="007706C3"/>
    <w:rsid w:val="00771EFF"/>
    <w:rsid w:val="00772AEE"/>
    <w:rsid w:val="00772D6B"/>
    <w:rsid w:val="00775808"/>
    <w:rsid w:val="00775E56"/>
    <w:rsid w:val="007778B0"/>
    <w:rsid w:val="007848C6"/>
    <w:rsid w:val="0078642F"/>
    <w:rsid w:val="00787973"/>
    <w:rsid w:val="00790A1A"/>
    <w:rsid w:val="00791AD0"/>
    <w:rsid w:val="00792908"/>
    <w:rsid w:val="00792D62"/>
    <w:rsid w:val="0079500C"/>
    <w:rsid w:val="007A326F"/>
    <w:rsid w:val="007A4F4C"/>
    <w:rsid w:val="007A77CE"/>
    <w:rsid w:val="007A787A"/>
    <w:rsid w:val="007B0CF8"/>
    <w:rsid w:val="007B14DB"/>
    <w:rsid w:val="007B2827"/>
    <w:rsid w:val="007B5C0D"/>
    <w:rsid w:val="007B6500"/>
    <w:rsid w:val="007B760F"/>
    <w:rsid w:val="007C1D91"/>
    <w:rsid w:val="007C235D"/>
    <w:rsid w:val="007C2EA5"/>
    <w:rsid w:val="007C5F81"/>
    <w:rsid w:val="007D6FA7"/>
    <w:rsid w:val="007D77AE"/>
    <w:rsid w:val="007E01EF"/>
    <w:rsid w:val="007E309E"/>
    <w:rsid w:val="007E3E6B"/>
    <w:rsid w:val="007E41C1"/>
    <w:rsid w:val="007E4ABA"/>
    <w:rsid w:val="007E5157"/>
    <w:rsid w:val="007E7BBD"/>
    <w:rsid w:val="007F2978"/>
    <w:rsid w:val="007F476B"/>
    <w:rsid w:val="00800366"/>
    <w:rsid w:val="00800472"/>
    <w:rsid w:val="00800480"/>
    <w:rsid w:val="00800ABF"/>
    <w:rsid w:val="00801005"/>
    <w:rsid w:val="0080662C"/>
    <w:rsid w:val="00810A9C"/>
    <w:rsid w:val="00812A0C"/>
    <w:rsid w:val="008167B2"/>
    <w:rsid w:val="00820EDB"/>
    <w:rsid w:val="008213E3"/>
    <w:rsid w:val="0082265F"/>
    <w:rsid w:val="008257B8"/>
    <w:rsid w:val="00825C1B"/>
    <w:rsid w:val="00825ED6"/>
    <w:rsid w:val="008264A5"/>
    <w:rsid w:val="00827FBC"/>
    <w:rsid w:val="008347D3"/>
    <w:rsid w:val="008350E4"/>
    <w:rsid w:val="00836995"/>
    <w:rsid w:val="00836F56"/>
    <w:rsid w:val="00837238"/>
    <w:rsid w:val="0083788E"/>
    <w:rsid w:val="008420D0"/>
    <w:rsid w:val="008433E4"/>
    <w:rsid w:val="00847A2E"/>
    <w:rsid w:val="00851A92"/>
    <w:rsid w:val="00851AD1"/>
    <w:rsid w:val="0085355A"/>
    <w:rsid w:val="00853D48"/>
    <w:rsid w:val="0085483D"/>
    <w:rsid w:val="00855146"/>
    <w:rsid w:val="008577A9"/>
    <w:rsid w:val="0086056C"/>
    <w:rsid w:val="00860799"/>
    <w:rsid w:val="008607FA"/>
    <w:rsid w:val="00861FD7"/>
    <w:rsid w:val="0087097C"/>
    <w:rsid w:val="00871FF9"/>
    <w:rsid w:val="00872D27"/>
    <w:rsid w:val="00872DDD"/>
    <w:rsid w:val="00874251"/>
    <w:rsid w:val="008758E9"/>
    <w:rsid w:val="00880104"/>
    <w:rsid w:val="00881154"/>
    <w:rsid w:val="00881332"/>
    <w:rsid w:val="008832E8"/>
    <w:rsid w:val="00883FC8"/>
    <w:rsid w:val="00885061"/>
    <w:rsid w:val="008859C3"/>
    <w:rsid w:val="008918B7"/>
    <w:rsid w:val="008925C2"/>
    <w:rsid w:val="00892745"/>
    <w:rsid w:val="00893FFD"/>
    <w:rsid w:val="008A0AB1"/>
    <w:rsid w:val="008A29A2"/>
    <w:rsid w:val="008A2A41"/>
    <w:rsid w:val="008A7544"/>
    <w:rsid w:val="008B0A51"/>
    <w:rsid w:val="008B133F"/>
    <w:rsid w:val="008B1522"/>
    <w:rsid w:val="008B4226"/>
    <w:rsid w:val="008B531E"/>
    <w:rsid w:val="008B7CE7"/>
    <w:rsid w:val="008C1D8E"/>
    <w:rsid w:val="008C2039"/>
    <w:rsid w:val="008C431A"/>
    <w:rsid w:val="008C571B"/>
    <w:rsid w:val="008C7E9A"/>
    <w:rsid w:val="008C7EEE"/>
    <w:rsid w:val="008D18BD"/>
    <w:rsid w:val="008D2E4C"/>
    <w:rsid w:val="008D330C"/>
    <w:rsid w:val="008D343C"/>
    <w:rsid w:val="008E1210"/>
    <w:rsid w:val="008F2088"/>
    <w:rsid w:val="008F23CD"/>
    <w:rsid w:val="008F3EDF"/>
    <w:rsid w:val="009042EC"/>
    <w:rsid w:val="00905785"/>
    <w:rsid w:val="00906403"/>
    <w:rsid w:val="00911687"/>
    <w:rsid w:val="00911A07"/>
    <w:rsid w:val="00913E7C"/>
    <w:rsid w:val="0091697B"/>
    <w:rsid w:val="00917909"/>
    <w:rsid w:val="009217F0"/>
    <w:rsid w:val="009225A6"/>
    <w:rsid w:val="0092287C"/>
    <w:rsid w:val="00922C38"/>
    <w:rsid w:val="0092350E"/>
    <w:rsid w:val="00926C17"/>
    <w:rsid w:val="00927481"/>
    <w:rsid w:val="0093261E"/>
    <w:rsid w:val="009335B7"/>
    <w:rsid w:val="00933B55"/>
    <w:rsid w:val="00935F07"/>
    <w:rsid w:val="00936737"/>
    <w:rsid w:val="00936C19"/>
    <w:rsid w:val="009379A6"/>
    <w:rsid w:val="00942800"/>
    <w:rsid w:val="00945AB6"/>
    <w:rsid w:val="0095056F"/>
    <w:rsid w:val="00951273"/>
    <w:rsid w:val="009515FC"/>
    <w:rsid w:val="009529A1"/>
    <w:rsid w:val="009535E3"/>
    <w:rsid w:val="00954114"/>
    <w:rsid w:val="009568D1"/>
    <w:rsid w:val="00957B5C"/>
    <w:rsid w:val="00960018"/>
    <w:rsid w:val="00960EAE"/>
    <w:rsid w:val="00964E1B"/>
    <w:rsid w:val="009669A6"/>
    <w:rsid w:val="009674EA"/>
    <w:rsid w:val="009702AE"/>
    <w:rsid w:val="0097389B"/>
    <w:rsid w:val="0097524C"/>
    <w:rsid w:val="0097732B"/>
    <w:rsid w:val="00977E5B"/>
    <w:rsid w:val="00980863"/>
    <w:rsid w:val="00980AE3"/>
    <w:rsid w:val="00981C4E"/>
    <w:rsid w:val="00986516"/>
    <w:rsid w:val="00987A1E"/>
    <w:rsid w:val="00987E3F"/>
    <w:rsid w:val="00990DFE"/>
    <w:rsid w:val="00995D11"/>
    <w:rsid w:val="009962A5"/>
    <w:rsid w:val="00997054"/>
    <w:rsid w:val="00997855"/>
    <w:rsid w:val="009A0F75"/>
    <w:rsid w:val="009A31EB"/>
    <w:rsid w:val="009A75F2"/>
    <w:rsid w:val="009B0F6D"/>
    <w:rsid w:val="009B0FA8"/>
    <w:rsid w:val="009B2FA4"/>
    <w:rsid w:val="009B3C88"/>
    <w:rsid w:val="009B5490"/>
    <w:rsid w:val="009C0BD5"/>
    <w:rsid w:val="009C1159"/>
    <w:rsid w:val="009C181E"/>
    <w:rsid w:val="009C37D9"/>
    <w:rsid w:val="009C385B"/>
    <w:rsid w:val="009C6D98"/>
    <w:rsid w:val="009D1035"/>
    <w:rsid w:val="009D1C16"/>
    <w:rsid w:val="009D34FF"/>
    <w:rsid w:val="009D50AD"/>
    <w:rsid w:val="009D5E8E"/>
    <w:rsid w:val="009D6A73"/>
    <w:rsid w:val="009E452B"/>
    <w:rsid w:val="009E690D"/>
    <w:rsid w:val="009F1ABB"/>
    <w:rsid w:val="009F21F9"/>
    <w:rsid w:val="009F2563"/>
    <w:rsid w:val="009F3BDF"/>
    <w:rsid w:val="009F4FD8"/>
    <w:rsid w:val="009F572C"/>
    <w:rsid w:val="009F65D6"/>
    <w:rsid w:val="00A00EDE"/>
    <w:rsid w:val="00A0177A"/>
    <w:rsid w:val="00A03930"/>
    <w:rsid w:val="00A04127"/>
    <w:rsid w:val="00A043CF"/>
    <w:rsid w:val="00A046CC"/>
    <w:rsid w:val="00A04992"/>
    <w:rsid w:val="00A04F26"/>
    <w:rsid w:val="00A068CD"/>
    <w:rsid w:val="00A139A2"/>
    <w:rsid w:val="00A13AAB"/>
    <w:rsid w:val="00A142A5"/>
    <w:rsid w:val="00A14B56"/>
    <w:rsid w:val="00A15C20"/>
    <w:rsid w:val="00A169C8"/>
    <w:rsid w:val="00A17E44"/>
    <w:rsid w:val="00A20774"/>
    <w:rsid w:val="00A234F5"/>
    <w:rsid w:val="00A27063"/>
    <w:rsid w:val="00A314F1"/>
    <w:rsid w:val="00A33D60"/>
    <w:rsid w:val="00A35BCA"/>
    <w:rsid w:val="00A361FF"/>
    <w:rsid w:val="00A36866"/>
    <w:rsid w:val="00A375EF"/>
    <w:rsid w:val="00A400F7"/>
    <w:rsid w:val="00A4060C"/>
    <w:rsid w:val="00A41BA5"/>
    <w:rsid w:val="00A4494F"/>
    <w:rsid w:val="00A4638C"/>
    <w:rsid w:val="00A46757"/>
    <w:rsid w:val="00A47BC4"/>
    <w:rsid w:val="00A51A11"/>
    <w:rsid w:val="00A52BE7"/>
    <w:rsid w:val="00A5412F"/>
    <w:rsid w:val="00A552DE"/>
    <w:rsid w:val="00A572BF"/>
    <w:rsid w:val="00A636BA"/>
    <w:rsid w:val="00A63C95"/>
    <w:rsid w:val="00A6453C"/>
    <w:rsid w:val="00A64E18"/>
    <w:rsid w:val="00A67532"/>
    <w:rsid w:val="00A70278"/>
    <w:rsid w:val="00A70BCC"/>
    <w:rsid w:val="00A7237A"/>
    <w:rsid w:val="00A72784"/>
    <w:rsid w:val="00A72AB6"/>
    <w:rsid w:val="00A72E68"/>
    <w:rsid w:val="00A742C7"/>
    <w:rsid w:val="00A74C96"/>
    <w:rsid w:val="00A76E19"/>
    <w:rsid w:val="00A82582"/>
    <w:rsid w:val="00A85168"/>
    <w:rsid w:val="00A8595F"/>
    <w:rsid w:val="00A8652B"/>
    <w:rsid w:val="00A87DAB"/>
    <w:rsid w:val="00A87EA3"/>
    <w:rsid w:val="00A91ADE"/>
    <w:rsid w:val="00A92999"/>
    <w:rsid w:val="00A93A45"/>
    <w:rsid w:val="00A94118"/>
    <w:rsid w:val="00A96111"/>
    <w:rsid w:val="00AA18F2"/>
    <w:rsid w:val="00AA1FEE"/>
    <w:rsid w:val="00AA67BB"/>
    <w:rsid w:val="00AB17FA"/>
    <w:rsid w:val="00AB193E"/>
    <w:rsid w:val="00AB3ECF"/>
    <w:rsid w:val="00AB78B2"/>
    <w:rsid w:val="00AC39FF"/>
    <w:rsid w:val="00AC54D8"/>
    <w:rsid w:val="00AC5907"/>
    <w:rsid w:val="00AC5A1E"/>
    <w:rsid w:val="00AC7FDB"/>
    <w:rsid w:val="00AD09B1"/>
    <w:rsid w:val="00AD2594"/>
    <w:rsid w:val="00AD2F29"/>
    <w:rsid w:val="00AD33AC"/>
    <w:rsid w:val="00AD6897"/>
    <w:rsid w:val="00AE15C9"/>
    <w:rsid w:val="00AE23C9"/>
    <w:rsid w:val="00AE6A52"/>
    <w:rsid w:val="00AE6E19"/>
    <w:rsid w:val="00AE7954"/>
    <w:rsid w:val="00AF1EDD"/>
    <w:rsid w:val="00AF31F5"/>
    <w:rsid w:val="00AF4C12"/>
    <w:rsid w:val="00AF6916"/>
    <w:rsid w:val="00AF6E1A"/>
    <w:rsid w:val="00AF6F2E"/>
    <w:rsid w:val="00AF6F86"/>
    <w:rsid w:val="00B01D55"/>
    <w:rsid w:val="00B04AA3"/>
    <w:rsid w:val="00B051FF"/>
    <w:rsid w:val="00B07C7A"/>
    <w:rsid w:val="00B10390"/>
    <w:rsid w:val="00B13BEB"/>
    <w:rsid w:val="00B14DD9"/>
    <w:rsid w:val="00B15A0D"/>
    <w:rsid w:val="00B22581"/>
    <w:rsid w:val="00B225C5"/>
    <w:rsid w:val="00B2420C"/>
    <w:rsid w:val="00B24D11"/>
    <w:rsid w:val="00B266D5"/>
    <w:rsid w:val="00B3015F"/>
    <w:rsid w:val="00B31D7F"/>
    <w:rsid w:val="00B35283"/>
    <w:rsid w:val="00B3577C"/>
    <w:rsid w:val="00B404F2"/>
    <w:rsid w:val="00B418E6"/>
    <w:rsid w:val="00B46D2F"/>
    <w:rsid w:val="00B47F94"/>
    <w:rsid w:val="00B513E7"/>
    <w:rsid w:val="00B522AD"/>
    <w:rsid w:val="00B527C0"/>
    <w:rsid w:val="00B5413B"/>
    <w:rsid w:val="00B54586"/>
    <w:rsid w:val="00B55724"/>
    <w:rsid w:val="00B607AB"/>
    <w:rsid w:val="00B6150A"/>
    <w:rsid w:val="00B629A7"/>
    <w:rsid w:val="00B63162"/>
    <w:rsid w:val="00B64AE4"/>
    <w:rsid w:val="00B65EF3"/>
    <w:rsid w:val="00B70F4E"/>
    <w:rsid w:val="00B72D1C"/>
    <w:rsid w:val="00B73279"/>
    <w:rsid w:val="00B743DF"/>
    <w:rsid w:val="00B76764"/>
    <w:rsid w:val="00B80C04"/>
    <w:rsid w:val="00B80F4C"/>
    <w:rsid w:val="00B82971"/>
    <w:rsid w:val="00B83D46"/>
    <w:rsid w:val="00B8562E"/>
    <w:rsid w:val="00B85A26"/>
    <w:rsid w:val="00B9121D"/>
    <w:rsid w:val="00B92B6D"/>
    <w:rsid w:val="00B942E1"/>
    <w:rsid w:val="00BA271E"/>
    <w:rsid w:val="00BA3F25"/>
    <w:rsid w:val="00BA45A7"/>
    <w:rsid w:val="00BA771D"/>
    <w:rsid w:val="00BB07BB"/>
    <w:rsid w:val="00BB425F"/>
    <w:rsid w:val="00BB658B"/>
    <w:rsid w:val="00BB6750"/>
    <w:rsid w:val="00BB73C4"/>
    <w:rsid w:val="00BB745A"/>
    <w:rsid w:val="00BB7819"/>
    <w:rsid w:val="00BB7AD2"/>
    <w:rsid w:val="00BC14A8"/>
    <w:rsid w:val="00BC3100"/>
    <w:rsid w:val="00BC3303"/>
    <w:rsid w:val="00BC5A3B"/>
    <w:rsid w:val="00BC5D10"/>
    <w:rsid w:val="00BC5D1A"/>
    <w:rsid w:val="00BC74E5"/>
    <w:rsid w:val="00BD121D"/>
    <w:rsid w:val="00BD1681"/>
    <w:rsid w:val="00BD34C6"/>
    <w:rsid w:val="00BD56E4"/>
    <w:rsid w:val="00BD6E03"/>
    <w:rsid w:val="00BD6F63"/>
    <w:rsid w:val="00BE04AE"/>
    <w:rsid w:val="00BE7E67"/>
    <w:rsid w:val="00BF1404"/>
    <w:rsid w:val="00BF31D2"/>
    <w:rsid w:val="00BF4274"/>
    <w:rsid w:val="00C00626"/>
    <w:rsid w:val="00C0316D"/>
    <w:rsid w:val="00C03D78"/>
    <w:rsid w:val="00C10D88"/>
    <w:rsid w:val="00C114D4"/>
    <w:rsid w:val="00C146B9"/>
    <w:rsid w:val="00C14E46"/>
    <w:rsid w:val="00C1578F"/>
    <w:rsid w:val="00C16159"/>
    <w:rsid w:val="00C17302"/>
    <w:rsid w:val="00C206FD"/>
    <w:rsid w:val="00C21AA3"/>
    <w:rsid w:val="00C22316"/>
    <w:rsid w:val="00C22BC3"/>
    <w:rsid w:val="00C22E1C"/>
    <w:rsid w:val="00C2684F"/>
    <w:rsid w:val="00C26C29"/>
    <w:rsid w:val="00C32F19"/>
    <w:rsid w:val="00C3649D"/>
    <w:rsid w:val="00C366CC"/>
    <w:rsid w:val="00C370AF"/>
    <w:rsid w:val="00C370B0"/>
    <w:rsid w:val="00C37546"/>
    <w:rsid w:val="00C41AB1"/>
    <w:rsid w:val="00C4298D"/>
    <w:rsid w:val="00C45108"/>
    <w:rsid w:val="00C465BA"/>
    <w:rsid w:val="00C46DBC"/>
    <w:rsid w:val="00C500B1"/>
    <w:rsid w:val="00C5221B"/>
    <w:rsid w:val="00C5669B"/>
    <w:rsid w:val="00C5795B"/>
    <w:rsid w:val="00C620D9"/>
    <w:rsid w:val="00C62B4F"/>
    <w:rsid w:val="00C65099"/>
    <w:rsid w:val="00C65D10"/>
    <w:rsid w:val="00C66417"/>
    <w:rsid w:val="00C6677E"/>
    <w:rsid w:val="00C70BB5"/>
    <w:rsid w:val="00C7134E"/>
    <w:rsid w:val="00C719D4"/>
    <w:rsid w:val="00C727BE"/>
    <w:rsid w:val="00C740D3"/>
    <w:rsid w:val="00C756E6"/>
    <w:rsid w:val="00C77560"/>
    <w:rsid w:val="00C80ADD"/>
    <w:rsid w:val="00C81479"/>
    <w:rsid w:val="00C82C21"/>
    <w:rsid w:val="00C9140E"/>
    <w:rsid w:val="00C91E00"/>
    <w:rsid w:val="00C950C5"/>
    <w:rsid w:val="00C969C1"/>
    <w:rsid w:val="00C97020"/>
    <w:rsid w:val="00CA2774"/>
    <w:rsid w:val="00CA2AF1"/>
    <w:rsid w:val="00CA2D9F"/>
    <w:rsid w:val="00CA428F"/>
    <w:rsid w:val="00CA4392"/>
    <w:rsid w:val="00CA553E"/>
    <w:rsid w:val="00CB054B"/>
    <w:rsid w:val="00CB0BBF"/>
    <w:rsid w:val="00CB4730"/>
    <w:rsid w:val="00CB478B"/>
    <w:rsid w:val="00CC1B5B"/>
    <w:rsid w:val="00CC1C5D"/>
    <w:rsid w:val="00CC23A8"/>
    <w:rsid w:val="00CC284C"/>
    <w:rsid w:val="00CC2DDF"/>
    <w:rsid w:val="00CC482A"/>
    <w:rsid w:val="00CC4CDD"/>
    <w:rsid w:val="00CD0B2F"/>
    <w:rsid w:val="00CD0C74"/>
    <w:rsid w:val="00CD1F83"/>
    <w:rsid w:val="00CD2C8A"/>
    <w:rsid w:val="00CD337D"/>
    <w:rsid w:val="00CD4130"/>
    <w:rsid w:val="00CD7154"/>
    <w:rsid w:val="00CD7787"/>
    <w:rsid w:val="00CE5753"/>
    <w:rsid w:val="00CF1BF5"/>
    <w:rsid w:val="00CF263A"/>
    <w:rsid w:val="00CF3716"/>
    <w:rsid w:val="00CF4D7A"/>
    <w:rsid w:val="00CF5664"/>
    <w:rsid w:val="00CF628C"/>
    <w:rsid w:val="00D01620"/>
    <w:rsid w:val="00D022BC"/>
    <w:rsid w:val="00D05794"/>
    <w:rsid w:val="00D133D3"/>
    <w:rsid w:val="00D13A3A"/>
    <w:rsid w:val="00D14F82"/>
    <w:rsid w:val="00D1565F"/>
    <w:rsid w:val="00D15818"/>
    <w:rsid w:val="00D17A29"/>
    <w:rsid w:val="00D2519B"/>
    <w:rsid w:val="00D32749"/>
    <w:rsid w:val="00D40A2F"/>
    <w:rsid w:val="00D414D6"/>
    <w:rsid w:val="00D4374A"/>
    <w:rsid w:val="00D449D3"/>
    <w:rsid w:val="00D54251"/>
    <w:rsid w:val="00D54F30"/>
    <w:rsid w:val="00D568D3"/>
    <w:rsid w:val="00D61155"/>
    <w:rsid w:val="00D6239E"/>
    <w:rsid w:val="00D62A38"/>
    <w:rsid w:val="00D63118"/>
    <w:rsid w:val="00D65EB4"/>
    <w:rsid w:val="00D6742E"/>
    <w:rsid w:val="00D67A1D"/>
    <w:rsid w:val="00D73F96"/>
    <w:rsid w:val="00D751A0"/>
    <w:rsid w:val="00D752B6"/>
    <w:rsid w:val="00D75823"/>
    <w:rsid w:val="00D7748D"/>
    <w:rsid w:val="00D806D9"/>
    <w:rsid w:val="00D808DF"/>
    <w:rsid w:val="00D82713"/>
    <w:rsid w:val="00D83762"/>
    <w:rsid w:val="00D84A42"/>
    <w:rsid w:val="00D8764D"/>
    <w:rsid w:val="00D87DB2"/>
    <w:rsid w:val="00D87E7B"/>
    <w:rsid w:val="00D90009"/>
    <w:rsid w:val="00D9108B"/>
    <w:rsid w:val="00D916F1"/>
    <w:rsid w:val="00D93C2D"/>
    <w:rsid w:val="00D93C9A"/>
    <w:rsid w:val="00D9488A"/>
    <w:rsid w:val="00DA240B"/>
    <w:rsid w:val="00DA27AD"/>
    <w:rsid w:val="00DA44F5"/>
    <w:rsid w:val="00DB089E"/>
    <w:rsid w:val="00DB13BE"/>
    <w:rsid w:val="00DB1F4D"/>
    <w:rsid w:val="00DB2314"/>
    <w:rsid w:val="00DB295A"/>
    <w:rsid w:val="00DB4B75"/>
    <w:rsid w:val="00DB6551"/>
    <w:rsid w:val="00DB68F8"/>
    <w:rsid w:val="00DB6B13"/>
    <w:rsid w:val="00DB6B58"/>
    <w:rsid w:val="00DB7E44"/>
    <w:rsid w:val="00DC5248"/>
    <w:rsid w:val="00DC5B95"/>
    <w:rsid w:val="00DD1663"/>
    <w:rsid w:val="00DD4330"/>
    <w:rsid w:val="00DD4E85"/>
    <w:rsid w:val="00DD5534"/>
    <w:rsid w:val="00DE0C32"/>
    <w:rsid w:val="00DE1FD0"/>
    <w:rsid w:val="00DE46C6"/>
    <w:rsid w:val="00DE522F"/>
    <w:rsid w:val="00DE781F"/>
    <w:rsid w:val="00DF08BF"/>
    <w:rsid w:val="00DF4612"/>
    <w:rsid w:val="00DF4BED"/>
    <w:rsid w:val="00DF52F0"/>
    <w:rsid w:val="00DF7020"/>
    <w:rsid w:val="00DF746F"/>
    <w:rsid w:val="00E004B0"/>
    <w:rsid w:val="00E01463"/>
    <w:rsid w:val="00E03B22"/>
    <w:rsid w:val="00E0480F"/>
    <w:rsid w:val="00E065CB"/>
    <w:rsid w:val="00E0776A"/>
    <w:rsid w:val="00E10409"/>
    <w:rsid w:val="00E10E16"/>
    <w:rsid w:val="00E12EBE"/>
    <w:rsid w:val="00E13D5C"/>
    <w:rsid w:val="00E14C6E"/>
    <w:rsid w:val="00E209A0"/>
    <w:rsid w:val="00E2193B"/>
    <w:rsid w:val="00E22037"/>
    <w:rsid w:val="00E2249F"/>
    <w:rsid w:val="00E247A4"/>
    <w:rsid w:val="00E26A69"/>
    <w:rsid w:val="00E27BDD"/>
    <w:rsid w:val="00E307D9"/>
    <w:rsid w:val="00E3272C"/>
    <w:rsid w:val="00E332BA"/>
    <w:rsid w:val="00E33792"/>
    <w:rsid w:val="00E4565E"/>
    <w:rsid w:val="00E50FB4"/>
    <w:rsid w:val="00E524F5"/>
    <w:rsid w:val="00E542FC"/>
    <w:rsid w:val="00E54795"/>
    <w:rsid w:val="00E56CE2"/>
    <w:rsid w:val="00E600C3"/>
    <w:rsid w:val="00E607D4"/>
    <w:rsid w:val="00E61C04"/>
    <w:rsid w:val="00E61D9C"/>
    <w:rsid w:val="00E62390"/>
    <w:rsid w:val="00E637CC"/>
    <w:rsid w:val="00E654E2"/>
    <w:rsid w:val="00E673F7"/>
    <w:rsid w:val="00E701F5"/>
    <w:rsid w:val="00E70CF3"/>
    <w:rsid w:val="00E739E0"/>
    <w:rsid w:val="00E74B22"/>
    <w:rsid w:val="00E81FD5"/>
    <w:rsid w:val="00E82423"/>
    <w:rsid w:val="00E8283F"/>
    <w:rsid w:val="00E83A40"/>
    <w:rsid w:val="00E8424D"/>
    <w:rsid w:val="00E85576"/>
    <w:rsid w:val="00E85FA6"/>
    <w:rsid w:val="00E87809"/>
    <w:rsid w:val="00E92AF6"/>
    <w:rsid w:val="00E93175"/>
    <w:rsid w:val="00E95E3C"/>
    <w:rsid w:val="00EA0019"/>
    <w:rsid w:val="00EA15CC"/>
    <w:rsid w:val="00EA2098"/>
    <w:rsid w:val="00EA2750"/>
    <w:rsid w:val="00EA34E5"/>
    <w:rsid w:val="00EA5A34"/>
    <w:rsid w:val="00EA6049"/>
    <w:rsid w:val="00EA7901"/>
    <w:rsid w:val="00EB2DDE"/>
    <w:rsid w:val="00EB327C"/>
    <w:rsid w:val="00EB5DD2"/>
    <w:rsid w:val="00EB5F59"/>
    <w:rsid w:val="00EC00FE"/>
    <w:rsid w:val="00EC17CE"/>
    <w:rsid w:val="00EC2542"/>
    <w:rsid w:val="00EC37E1"/>
    <w:rsid w:val="00EC6428"/>
    <w:rsid w:val="00EC6CD3"/>
    <w:rsid w:val="00ED03A8"/>
    <w:rsid w:val="00ED4D8D"/>
    <w:rsid w:val="00ED5127"/>
    <w:rsid w:val="00ED660F"/>
    <w:rsid w:val="00EE0C2C"/>
    <w:rsid w:val="00EE2BE8"/>
    <w:rsid w:val="00EE3589"/>
    <w:rsid w:val="00EE369F"/>
    <w:rsid w:val="00EE3813"/>
    <w:rsid w:val="00EE65EE"/>
    <w:rsid w:val="00EF0431"/>
    <w:rsid w:val="00EF2AF7"/>
    <w:rsid w:val="00EF2C34"/>
    <w:rsid w:val="00F047C7"/>
    <w:rsid w:val="00F06CFB"/>
    <w:rsid w:val="00F06ED2"/>
    <w:rsid w:val="00F122E3"/>
    <w:rsid w:val="00F12452"/>
    <w:rsid w:val="00F12FBF"/>
    <w:rsid w:val="00F1364B"/>
    <w:rsid w:val="00F1709F"/>
    <w:rsid w:val="00F17781"/>
    <w:rsid w:val="00F20756"/>
    <w:rsid w:val="00F22B16"/>
    <w:rsid w:val="00F22C00"/>
    <w:rsid w:val="00F261CB"/>
    <w:rsid w:val="00F26576"/>
    <w:rsid w:val="00F26B50"/>
    <w:rsid w:val="00F279B4"/>
    <w:rsid w:val="00F27A75"/>
    <w:rsid w:val="00F31DE0"/>
    <w:rsid w:val="00F3231D"/>
    <w:rsid w:val="00F338E0"/>
    <w:rsid w:val="00F3399C"/>
    <w:rsid w:val="00F34905"/>
    <w:rsid w:val="00F3552E"/>
    <w:rsid w:val="00F37293"/>
    <w:rsid w:val="00F40333"/>
    <w:rsid w:val="00F409D1"/>
    <w:rsid w:val="00F417B7"/>
    <w:rsid w:val="00F421DA"/>
    <w:rsid w:val="00F4409F"/>
    <w:rsid w:val="00F44788"/>
    <w:rsid w:val="00F44D8B"/>
    <w:rsid w:val="00F4500D"/>
    <w:rsid w:val="00F45C6E"/>
    <w:rsid w:val="00F46453"/>
    <w:rsid w:val="00F50E98"/>
    <w:rsid w:val="00F51B8E"/>
    <w:rsid w:val="00F52E43"/>
    <w:rsid w:val="00F533C8"/>
    <w:rsid w:val="00F5563A"/>
    <w:rsid w:val="00F6237E"/>
    <w:rsid w:val="00F63881"/>
    <w:rsid w:val="00F63C68"/>
    <w:rsid w:val="00F645E7"/>
    <w:rsid w:val="00F64ED5"/>
    <w:rsid w:val="00F7149C"/>
    <w:rsid w:val="00F732AF"/>
    <w:rsid w:val="00F80ED4"/>
    <w:rsid w:val="00F84463"/>
    <w:rsid w:val="00F85031"/>
    <w:rsid w:val="00F9548B"/>
    <w:rsid w:val="00F96826"/>
    <w:rsid w:val="00F974FE"/>
    <w:rsid w:val="00F97A43"/>
    <w:rsid w:val="00F97ED6"/>
    <w:rsid w:val="00FA0CCC"/>
    <w:rsid w:val="00FA2BC4"/>
    <w:rsid w:val="00FA329C"/>
    <w:rsid w:val="00FA3630"/>
    <w:rsid w:val="00FA7E3D"/>
    <w:rsid w:val="00FB0CF9"/>
    <w:rsid w:val="00FB248F"/>
    <w:rsid w:val="00FB3372"/>
    <w:rsid w:val="00FB591C"/>
    <w:rsid w:val="00FB7361"/>
    <w:rsid w:val="00FB7E6F"/>
    <w:rsid w:val="00FC0467"/>
    <w:rsid w:val="00FC2694"/>
    <w:rsid w:val="00FC407E"/>
    <w:rsid w:val="00FC4960"/>
    <w:rsid w:val="00FC7595"/>
    <w:rsid w:val="00FC7C71"/>
    <w:rsid w:val="00FD0889"/>
    <w:rsid w:val="00FD29E1"/>
    <w:rsid w:val="00FD29E3"/>
    <w:rsid w:val="00FD6052"/>
    <w:rsid w:val="00FD6155"/>
    <w:rsid w:val="00FD626D"/>
    <w:rsid w:val="00FD76C5"/>
    <w:rsid w:val="00FD7AF1"/>
    <w:rsid w:val="00FE328C"/>
    <w:rsid w:val="00FE427B"/>
    <w:rsid w:val="00FE4599"/>
    <w:rsid w:val="00FE488C"/>
    <w:rsid w:val="00FE5413"/>
    <w:rsid w:val="00FF0EC4"/>
    <w:rsid w:val="00FF1336"/>
    <w:rsid w:val="00FF2822"/>
    <w:rsid w:val="00FF3E90"/>
    <w:rsid w:val="00FF4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MA" w:eastAsia="fr-M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860799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7E3E6B"/>
    <w:pPr>
      <w:keepNext/>
      <w:spacing w:after="120"/>
      <w:jc w:val="both"/>
      <w:outlineLvl w:val="0"/>
    </w:pPr>
    <w:rPr>
      <w:rFonts w:ascii="Calibri" w:eastAsia="Arial Unicode MS" w:hAnsi="Calibri"/>
      <w:b/>
    </w:rPr>
  </w:style>
  <w:style w:type="paragraph" w:styleId="Titre2">
    <w:name w:val="heading 2"/>
    <w:basedOn w:val="Normal"/>
    <w:next w:val="Normal"/>
    <w:qFormat/>
    <w:rsid w:val="000503C7"/>
    <w:pPr>
      <w:keepNext/>
      <w:jc w:val="both"/>
      <w:outlineLvl w:val="1"/>
    </w:pPr>
    <w:rPr>
      <w:rFonts w:eastAsia="Arial Unicode MS"/>
      <w:b/>
      <w:sz w:val="28"/>
      <w:szCs w:val="28"/>
    </w:rPr>
  </w:style>
  <w:style w:type="paragraph" w:styleId="Titre3">
    <w:name w:val="heading 3"/>
    <w:basedOn w:val="Normal"/>
    <w:next w:val="Normal"/>
    <w:qFormat/>
    <w:rsid w:val="000503C7"/>
    <w:pPr>
      <w:keepNext/>
      <w:numPr>
        <w:numId w:val="1"/>
      </w:numPr>
      <w:outlineLvl w:val="2"/>
    </w:pPr>
    <w:rPr>
      <w:rFonts w:eastAsia="Arial Unicode MS"/>
      <w:b/>
      <w:szCs w:val="20"/>
      <w:u w:val="single"/>
    </w:rPr>
  </w:style>
  <w:style w:type="paragraph" w:styleId="Titre4">
    <w:name w:val="heading 4"/>
    <w:basedOn w:val="Normal"/>
    <w:next w:val="Normal"/>
    <w:qFormat/>
    <w:rsid w:val="000503C7"/>
    <w:pPr>
      <w:keepNext/>
      <w:jc w:val="both"/>
      <w:outlineLvl w:val="3"/>
    </w:pPr>
    <w:rPr>
      <w:rFonts w:eastAsia="Arial Unicode MS"/>
      <w:b/>
      <w:sz w:val="28"/>
      <w:szCs w:val="44"/>
    </w:rPr>
  </w:style>
  <w:style w:type="paragraph" w:styleId="Titre5">
    <w:name w:val="heading 5"/>
    <w:basedOn w:val="Normal"/>
    <w:next w:val="Normal"/>
    <w:qFormat/>
    <w:rsid w:val="000503C7"/>
    <w:pPr>
      <w:keepNext/>
      <w:overflowPunct w:val="0"/>
      <w:autoSpaceDE w:val="0"/>
      <w:autoSpaceDN w:val="0"/>
      <w:adjustRightInd w:val="0"/>
      <w:jc w:val="both"/>
      <w:outlineLvl w:val="4"/>
    </w:pPr>
    <w:rPr>
      <w:rFonts w:ascii="Arial" w:eastAsia="Arial Unicode MS" w:hAnsi="Arial"/>
      <w:b/>
      <w:i/>
      <w:sz w:val="36"/>
      <w:szCs w:val="20"/>
      <w:u w:val="single"/>
      <w:lang w:val="de-DE"/>
    </w:rPr>
  </w:style>
  <w:style w:type="paragraph" w:styleId="Titre6">
    <w:name w:val="heading 6"/>
    <w:basedOn w:val="Normal"/>
    <w:next w:val="Normal"/>
    <w:qFormat/>
    <w:rsid w:val="000503C7"/>
    <w:pPr>
      <w:keepNext/>
      <w:ind w:right="6244"/>
      <w:jc w:val="center"/>
      <w:outlineLvl w:val="5"/>
    </w:pPr>
    <w:rPr>
      <w:rFonts w:eastAsia="Arial Unicode MS"/>
      <w:b/>
    </w:rPr>
  </w:style>
  <w:style w:type="paragraph" w:styleId="Titre7">
    <w:name w:val="heading 7"/>
    <w:basedOn w:val="Normal"/>
    <w:next w:val="Normal"/>
    <w:qFormat/>
    <w:rsid w:val="000503C7"/>
    <w:pPr>
      <w:keepNext/>
      <w:jc w:val="center"/>
      <w:outlineLvl w:val="6"/>
    </w:pPr>
    <w:rPr>
      <w:sz w:val="28"/>
      <w:szCs w:val="22"/>
      <w:lang w:val="fr-BE"/>
    </w:rPr>
  </w:style>
  <w:style w:type="paragraph" w:styleId="Titre8">
    <w:name w:val="heading 8"/>
    <w:basedOn w:val="Normal"/>
    <w:next w:val="Normal"/>
    <w:qFormat/>
    <w:rsid w:val="000503C7"/>
    <w:pPr>
      <w:keepNext/>
      <w:jc w:val="right"/>
      <w:outlineLvl w:val="7"/>
    </w:pPr>
    <w:rPr>
      <w:sz w:val="28"/>
      <w:szCs w:val="28"/>
    </w:rPr>
  </w:style>
  <w:style w:type="paragraph" w:styleId="Titre9">
    <w:name w:val="heading 9"/>
    <w:basedOn w:val="Normal"/>
    <w:next w:val="Normal"/>
    <w:qFormat/>
    <w:rsid w:val="000503C7"/>
    <w:pPr>
      <w:keepNext/>
      <w:ind w:left="1700" w:hanging="1680"/>
      <w:jc w:val="both"/>
      <w:outlineLvl w:val="8"/>
    </w:pPr>
    <w:rPr>
      <w:b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0503C7"/>
    <w:pPr>
      <w:ind w:right="5260"/>
      <w:jc w:val="center"/>
    </w:pPr>
    <w:rPr>
      <w:rFonts w:ascii="Times" w:hAnsi="Times"/>
      <w:b/>
      <w:szCs w:val="20"/>
    </w:rPr>
  </w:style>
  <w:style w:type="paragraph" w:styleId="Normalcentr">
    <w:name w:val="Block Text"/>
    <w:basedOn w:val="Normal"/>
    <w:rsid w:val="000503C7"/>
    <w:pPr>
      <w:ind w:left="993" w:right="-20" w:hanging="993"/>
      <w:jc w:val="both"/>
    </w:pPr>
    <w:rPr>
      <w:b/>
      <w:bCs/>
      <w:sz w:val="28"/>
      <w:szCs w:val="20"/>
    </w:rPr>
  </w:style>
  <w:style w:type="paragraph" w:styleId="Retraitcorpsdetexte">
    <w:name w:val="Body Text Indent"/>
    <w:basedOn w:val="Normal"/>
    <w:link w:val="RetraitcorpsdetexteCar"/>
    <w:rsid w:val="000503C7"/>
    <w:pPr>
      <w:ind w:left="520" w:hanging="527"/>
      <w:jc w:val="both"/>
    </w:pPr>
    <w:rPr>
      <w:sz w:val="28"/>
      <w:szCs w:val="28"/>
    </w:rPr>
  </w:style>
  <w:style w:type="character" w:customStyle="1" w:styleId="RetraitcorpsdetexteCar">
    <w:name w:val="Retrait corps de texte Car"/>
    <w:link w:val="Retraitcorpsdetexte"/>
    <w:rsid w:val="00872D27"/>
    <w:rPr>
      <w:sz w:val="28"/>
      <w:szCs w:val="28"/>
    </w:rPr>
  </w:style>
  <w:style w:type="paragraph" w:styleId="Corpsdetexte">
    <w:name w:val="Body Text"/>
    <w:basedOn w:val="Normal"/>
    <w:link w:val="CorpsdetexteCar"/>
    <w:rsid w:val="000503C7"/>
    <w:pPr>
      <w:jc w:val="both"/>
    </w:pPr>
    <w:rPr>
      <w:sz w:val="28"/>
      <w:szCs w:val="28"/>
    </w:rPr>
  </w:style>
  <w:style w:type="character" w:customStyle="1" w:styleId="CorpsdetexteCar">
    <w:name w:val="Corps de texte Car"/>
    <w:link w:val="Corpsdetexte"/>
    <w:rsid w:val="00872D27"/>
    <w:rPr>
      <w:sz w:val="28"/>
      <w:szCs w:val="28"/>
    </w:rPr>
  </w:style>
  <w:style w:type="paragraph" w:styleId="Corpsdetexte2">
    <w:name w:val="Body Text 2"/>
    <w:basedOn w:val="Normal"/>
    <w:link w:val="Corpsdetexte2Car"/>
    <w:rsid w:val="000503C7"/>
    <w:pPr>
      <w:jc w:val="both"/>
    </w:pPr>
    <w:rPr>
      <w:sz w:val="28"/>
      <w:szCs w:val="28"/>
    </w:rPr>
  </w:style>
  <w:style w:type="character" w:customStyle="1" w:styleId="Corpsdetexte2Car">
    <w:name w:val="Corps de texte 2 Car"/>
    <w:link w:val="Corpsdetexte2"/>
    <w:rsid w:val="00872D27"/>
    <w:rPr>
      <w:sz w:val="28"/>
      <w:szCs w:val="28"/>
    </w:rPr>
  </w:style>
  <w:style w:type="paragraph" w:styleId="Corpsdetexte3">
    <w:name w:val="Body Text 3"/>
    <w:basedOn w:val="Normal"/>
    <w:rsid w:val="000503C7"/>
    <w:pPr>
      <w:jc w:val="center"/>
    </w:pPr>
    <w:rPr>
      <w:b/>
      <w:sz w:val="28"/>
      <w:szCs w:val="22"/>
    </w:rPr>
  </w:style>
  <w:style w:type="paragraph" w:customStyle="1" w:styleId="Titre10">
    <w:name w:val="Titre1"/>
    <w:basedOn w:val="Normal"/>
    <w:next w:val="Corpsdetexte"/>
    <w:rsid w:val="000503C7"/>
    <w:pPr>
      <w:keepNext/>
      <w:suppressAutoHyphens/>
      <w:spacing w:before="240" w:after="120"/>
    </w:pPr>
    <w:rPr>
      <w:rFonts w:ascii="Liberation Sans" w:eastAsia="DejaVu Sans" w:hAnsi="Liberation Sans"/>
      <w:sz w:val="28"/>
      <w:szCs w:val="28"/>
      <w:u w:val="single"/>
      <w:lang w:eastAsia="ar-SA"/>
    </w:rPr>
  </w:style>
  <w:style w:type="paragraph" w:styleId="Liste">
    <w:name w:val="List"/>
    <w:basedOn w:val="Corpsdetexte"/>
    <w:rsid w:val="000503C7"/>
    <w:pPr>
      <w:suppressAutoHyphens/>
    </w:pPr>
    <w:rPr>
      <w:sz w:val="24"/>
      <w:szCs w:val="24"/>
      <w:lang w:eastAsia="ar-SA"/>
    </w:rPr>
  </w:style>
  <w:style w:type="paragraph" w:customStyle="1" w:styleId="Lgende1">
    <w:name w:val="Légende1"/>
    <w:basedOn w:val="Normal"/>
    <w:rsid w:val="000503C7"/>
    <w:pPr>
      <w:suppressLineNumbers/>
      <w:suppressAutoHyphens/>
      <w:spacing w:before="120" w:after="120"/>
    </w:pPr>
    <w:rPr>
      <w:i/>
      <w:iCs/>
      <w:u w:val="single"/>
      <w:lang w:eastAsia="ar-SA"/>
    </w:rPr>
  </w:style>
  <w:style w:type="paragraph" w:customStyle="1" w:styleId="Rpertoire">
    <w:name w:val="Répertoire"/>
    <w:basedOn w:val="Normal"/>
    <w:rsid w:val="000503C7"/>
    <w:pPr>
      <w:suppressLineNumbers/>
      <w:suppressAutoHyphens/>
    </w:pPr>
    <w:rPr>
      <w:u w:val="single"/>
      <w:lang w:eastAsia="ar-SA"/>
    </w:rPr>
  </w:style>
  <w:style w:type="paragraph" w:customStyle="1" w:styleId="Corpsdetexte21">
    <w:name w:val="Corps de texte 21"/>
    <w:basedOn w:val="Normal"/>
    <w:rsid w:val="000503C7"/>
    <w:pPr>
      <w:suppressAutoHyphens/>
      <w:ind w:left="708" w:firstLine="945"/>
    </w:pPr>
    <w:rPr>
      <w:b/>
      <w:bCs/>
      <w:lang w:eastAsia="ar-SA"/>
    </w:rPr>
  </w:style>
  <w:style w:type="paragraph" w:customStyle="1" w:styleId="Retraitcorpsdetexte21">
    <w:name w:val="Retrait corps de texte 21"/>
    <w:basedOn w:val="Normal"/>
    <w:rsid w:val="000503C7"/>
    <w:pPr>
      <w:suppressAutoHyphens/>
      <w:ind w:left="-567"/>
    </w:pPr>
    <w:rPr>
      <w:lang w:eastAsia="ar-SA"/>
    </w:rPr>
  </w:style>
  <w:style w:type="paragraph" w:customStyle="1" w:styleId="Retraitcorpsdetexte31">
    <w:name w:val="Retrait corps de texte 31"/>
    <w:basedOn w:val="Normal"/>
    <w:rsid w:val="000503C7"/>
    <w:pPr>
      <w:suppressAutoHyphens/>
      <w:ind w:left="1418" w:hanging="1985"/>
    </w:pPr>
    <w:rPr>
      <w:lang w:eastAsia="ar-SA"/>
    </w:rPr>
  </w:style>
  <w:style w:type="paragraph" w:styleId="Pieddepage">
    <w:name w:val="footer"/>
    <w:basedOn w:val="Normal"/>
    <w:link w:val="PieddepageCar"/>
    <w:rsid w:val="000503C7"/>
    <w:pPr>
      <w:tabs>
        <w:tab w:val="center" w:pos="4536"/>
        <w:tab w:val="right" w:pos="9072"/>
      </w:tabs>
      <w:suppressAutoHyphens/>
    </w:pPr>
    <w:rPr>
      <w:u w:val="single"/>
      <w:lang w:eastAsia="ar-SA"/>
    </w:rPr>
  </w:style>
  <w:style w:type="character" w:customStyle="1" w:styleId="PieddepageCar">
    <w:name w:val="Pied de page Car"/>
    <w:link w:val="Pieddepage"/>
    <w:uiPriority w:val="99"/>
    <w:rsid w:val="00A6453C"/>
    <w:rPr>
      <w:sz w:val="24"/>
      <w:szCs w:val="24"/>
      <w:u w:val="single"/>
      <w:lang w:eastAsia="ar-SA"/>
    </w:rPr>
  </w:style>
  <w:style w:type="paragraph" w:customStyle="1" w:styleId="Retraitcorpsdetexte210">
    <w:name w:val="Retrait corps de texte 21"/>
    <w:basedOn w:val="Normal"/>
    <w:rsid w:val="000503C7"/>
    <w:pPr>
      <w:suppressAutoHyphens/>
      <w:ind w:left="-567"/>
    </w:pPr>
    <w:rPr>
      <w:b/>
      <w:bCs/>
      <w:lang w:eastAsia="ar-SA"/>
    </w:rPr>
  </w:style>
  <w:style w:type="paragraph" w:customStyle="1" w:styleId="Retraitcorpsdetexte310">
    <w:name w:val="Retrait corps de texte 31"/>
    <w:basedOn w:val="Normal"/>
    <w:rsid w:val="000503C7"/>
    <w:pPr>
      <w:suppressAutoHyphens/>
      <w:ind w:firstLine="849"/>
      <w:jc w:val="both"/>
    </w:pPr>
    <w:rPr>
      <w:lang w:eastAsia="ar-SA"/>
    </w:rPr>
  </w:style>
  <w:style w:type="paragraph" w:customStyle="1" w:styleId="Explorateurdedocuments1">
    <w:name w:val="Explorateur de documents1"/>
    <w:basedOn w:val="Normal"/>
    <w:rsid w:val="000503C7"/>
    <w:pPr>
      <w:shd w:val="clear" w:color="auto" w:fill="000080"/>
      <w:suppressAutoHyphens/>
    </w:pPr>
    <w:rPr>
      <w:rFonts w:ascii="Tahoma" w:hAnsi="Tahoma"/>
      <w:sz w:val="20"/>
      <w:szCs w:val="20"/>
      <w:lang w:eastAsia="ar-SA"/>
    </w:rPr>
  </w:style>
  <w:style w:type="paragraph" w:customStyle="1" w:styleId="article">
    <w:name w:val="article"/>
    <w:basedOn w:val="Normal"/>
    <w:rsid w:val="000503C7"/>
    <w:pPr>
      <w:widowControl w:val="0"/>
      <w:tabs>
        <w:tab w:val="left" w:pos="-1418"/>
      </w:tabs>
      <w:suppressAutoHyphens/>
      <w:ind w:left="-709"/>
    </w:pPr>
    <w:rPr>
      <w:b/>
      <w:szCs w:val="36"/>
      <w:u w:val="single"/>
      <w:lang w:eastAsia="ar-SA"/>
    </w:rPr>
  </w:style>
  <w:style w:type="paragraph" w:styleId="Sous-titre">
    <w:name w:val="Subtitle"/>
    <w:basedOn w:val="Normal"/>
    <w:next w:val="Corpsdetexte"/>
    <w:qFormat/>
    <w:rsid w:val="000503C7"/>
    <w:pPr>
      <w:suppressAutoHyphens/>
      <w:jc w:val="center"/>
    </w:pPr>
    <w:rPr>
      <w:b/>
      <w:bCs/>
      <w:sz w:val="36"/>
      <w:szCs w:val="36"/>
      <w:lang w:eastAsia="ar-SA"/>
    </w:rPr>
  </w:style>
  <w:style w:type="paragraph" w:styleId="En-tte">
    <w:name w:val="header"/>
    <w:basedOn w:val="Normal"/>
    <w:link w:val="En-tteCar"/>
    <w:uiPriority w:val="99"/>
    <w:rsid w:val="000503C7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En-tteCar">
    <w:name w:val="En-tête Car"/>
    <w:link w:val="En-tte"/>
    <w:uiPriority w:val="99"/>
    <w:locked/>
    <w:rsid w:val="00A36866"/>
    <w:rPr>
      <w:lang w:val="fr-FR" w:eastAsia="ar-SA" w:bidi="ar-SA"/>
    </w:rPr>
  </w:style>
  <w:style w:type="paragraph" w:customStyle="1" w:styleId="Corpsdetexte210">
    <w:name w:val="Corps de texte 21"/>
    <w:basedOn w:val="Normal"/>
    <w:rsid w:val="000503C7"/>
    <w:pPr>
      <w:suppressAutoHyphens/>
      <w:spacing w:after="120" w:line="480" w:lineRule="auto"/>
    </w:pPr>
    <w:rPr>
      <w:u w:val="single"/>
      <w:lang w:eastAsia="ar-SA"/>
    </w:rPr>
  </w:style>
  <w:style w:type="paragraph" w:styleId="Textedebulles">
    <w:name w:val="Balloon Text"/>
    <w:basedOn w:val="Normal"/>
    <w:link w:val="TextedebullesCar"/>
    <w:uiPriority w:val="99"/>
    <w:rsid w:val="000503C7"/>
    <w:pPr>
      <w:suppressAutoHyphens/>
    </w:pPr>
    <w:rPr>
      <w:rFonts w:ascii="Tahoma" w:hAnsi="Tahoma"/>
      <w:sz w:val="16"/>
      <w:szCs w:val="16"/>
      <w:u w:val="single"/>
      <w:lang w:eastAsia="ar-SA"/>
    </w:rPr>
  </w:style>
  <w:style w:type="character" w:customStyle="1" w:styleId="TextedebullesCar">
    <w:name w:val="Texte de bulles Car"/>
    <w:link w:val="Textedebulles"/>
    <w:uiPriority w:val="99"/>
    <w:rsid w:val="00C370B0"/>
    <w:rPr>
      <w:rFonts w:ascii="Tahoma" w:hAnsi="Tahoma" w:cs="Tahoma"/>
      <w:sz w:val="16"/>
      <w:szCs w:val="16"/>
      <w:u w:val="single"/>
      <w:lang w:eastAsia="ar-SA"/>
    </w:rPr>
  </w:style>
  <w:style w:type="paragraph" w:customStyle="1" w:styleId="Commentaire1">
    <w:name w:val="Commentaire1"/>
    <w:basedOn w:val="Normal"/>
    <w:rsid w:val="000503C7"/>
    <w:pPr>
      <w:suppressAutoHyphens/>
    </w:pPr>
    <w:rPr>
      <w:sz w:val="20"/>
      <w:szCs w:val="20"/>
      <w:u w:val="single"/>
      <w:lang w:eastAsia="ar-SA"/>
    </w:rPr>
  </w:style>
  <w:style w:type="paragraph" w:styleId="Objetducommentaire">
    <w:name w:val="annotation subject"/>
    <w:basedOn w:val="Commentaire1"/>
    <w:next w:val="Commentaire1"/>
    <w:rsid w:val="000503C7"/>
    <w:rPr>
      <w:b/>
      <w:bCs/>
    </w:rPr>
  </w:style>
  <w:style w:type="paragraph" w:customStyle="1" w:styleId="Default">
    <w:name w:val="Default"/>
    <w:rsid w:val="000503C7"/>
    <w:pPr>
      <w:suppressAutoHyphens/>
      <w:autoSpaceDE w:val="0"/>
    </w:pPr>
    <w:rPr>
      <w:rFonts w:ascii="Futura" w:eastAsia="Arial" w:hAnsi="Futura"/>
      <w:color w:val="000000"/>
      <w:sz w:val="24"/>
      <w:szCs w:val="24"/>
      <w:lang w:val="fr-FR" w:eastAsia="ar-SA"/>
    </w:rPr>
  </w:style>
  <w:style w:type="paragraph" w:customStyle="1" w:styleId="Explorateurdedocuments10">
    <w:name w:val="Explorateur de documents1"/>
    <w:basedOn w:val="Normal"/>
    <w:rsid w:val="000503C7"/>
    <w:pPr>
      <w:shd w:val="clear" w:color="auto" w:fill="000080"/>
      <w:suppressAutoHyphens/>
    </w:pPr>
    <w:rPr>
      <w:rFonts w:ascii="Tahoma" w:hAnsi="Tahoma" w:cs="Tahoma"/>
      <w:sz w:val="20"/>
      <w:szCs w:val="20"/>
      <w:u w:val="single"/>
      <w:lang w:eastAsia="ar-SA"/>
    </w:rPr>
  </w:style>
  <w:style w:type="paragraph" w:customStyle="1" w:styleId="Puce1niv1IT">
    <w:name w:val="Puce 1 niv 1 IT"/>
    <w:basedOn w:val="Normal"/>
    <w:rsid w:val="000503C7"/>
    <w:pPr>
      <w:keepLines/>
      <w:widowControl w:val="0"/>
      <w:numPr>
        <w:numId w:val="2"/>
      </w:numPr>
      <w:tabs>
        <w:tab w:val="left" w:pos="709"/>
      </w:tabs>
      <w:suppressAutoHyphens/>
      <w:spacing w:before="60" w:after="60"/>
      <w:jc w:val="both"/>
    </w:pPr>
    <w:rPr>
      <w:rFonts w:ascii="Bookman Old Style" w:hAnsi="Bookman Old Style"/>
      <w:color w:val="000000"/>
      <w:sz w:val="22"/>
      <w:szCs w:val="22"/>
      <w:lang w:eastAsia="ar-SA"/>
    </w:rPr>
  </w:style>
  <w:style w:type="paragraph" w:customStyle="1" w:styleId="StylePuce1niv1ITGras">
    <w:name w:val="Style Puce 1 niv 1 IT + Gras"/>
    <w:basedOn w:val="Puce1niv1IT"/>
    <w:rsid w:val="000503C7"/>
    <w:pPr>
      <w:tabs>
        <w:tab w:val="left" w:pos="992"/>
      </w:tabs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0503C7"/>
    <w:pPr>
      <w:suppressAutoHyphens/>
      <w:ind w:left="708"/>
    </w:pPr>
    <w:rPr>
      <w:lang w:eastAsia="ar-SA"/>
    </w:rPr>
  </w:style>
  <w:style w:type="paragraph" w:customStyle="1" w:styleId="Pa3">
    <w:name w:val="Pa3"/>
    <w:basedOn w:val="Default"/>
    <w:next w:val="Default"/>
    <w:rsid w:val="000503C7"/>
    <w:pPr>
      <w:spacing w:line="241" w:lineRule="atLeast"/>
    </w:pPr>
    <w:rPr>
      <w:rFonts w:ascii="Arial Narrow" w:hAnsi="Arial Narrow"/>
      <w:color w:val="auto"/>
    </w:rPr>
  </w:style>
  <w:style w:type="paragraph" w:customStyle="1" w:styleId="Pa12">
    <w:name w:val="Pa12"/>
    <w:basedOn w:val="Default"/>
    <w:next w:val="Default"/>
    <w:rsid w:val="000503C7"/>
    <w:pPr>
      <w:spacing w:line="121" w:lineRule="atLeast"/>
    </w:pPr>
    <w:rPr>
      <w:rFonts w:ascii="Arial Narrow" w:hAnsi="Arial Narrow"/>
      <w:color w:val="auto"/>
    </w:rPr>
  </w:style>
  <w:style w:type="paragraph" w:customStyle="1" w:styleId="Pa9">
    <w:name w:val="Pa9"/>
    <w:basedOn w:val="Default"/>
    <w:next w:val="Default"/>
    <w:rsid w:val="000503C7"/>
    <w:pPr>
      <w:spacing w:line="201" w:lineRule="atLeast"/>
    </w:pPr>
    <w:rPr>
      <w:rFonts w:ascii="Arial" w:hAnsi="Arial" w:cs="Arial"/>
      <w:color w:val="auto"/>
    </w:rPr>
  </w:style>
  <w:style w:type="paragraph" w:customStyle="1" w:styleId="Pa7">
    <w:name w:val="Pa7"/>
    <w:basedOn w:val="Default"/>
    <w:next w:val="Default"/>
    <w:rsid w:val="000503C7"/>
    <w:pPr>
      <w:spacing w:line="151" w:lineRule="atLeast"/>
    </w:pPr>
    <w:rPr>
      <w:rFonts w:ascii="Arial" w:hAnsi="Arial" w:cs="Arial"/>
      <w:color w:val="auto"/>
    </w:rPr>
  </w:style>
  <w:style w:type="paragraph" w:customStyle="1" w:styleId="Contenudetableau">
    <w:name w:val="Contenu de tableau"/>
    <w:basedOn w:val="Normal"/>
    <w:rsid w:val="000503C7"/>
    <w:pPr>
      <w:suppressLineNumbers/>
      <w:suppressAutoHyphens/>
    </w:pPr>
    <w:rPr>
      <w:u w:val="single"/>
      <w:lang w:eastAsia="ar-SA"/>
    </w:rPr>
  </w:style>
  <w:style w:type="paragraph" w:customStyle="1" w:styleId="Titredetableau">
    <w:name w:val="Titre de tableau"/>
    <w:basedOn w:val="Contenudetableau"/>
    <w:rsid w:val="000503C7"/>
    <w:pPr>
      <w:jc w:val="center"/>
    </w:pPr>
    <w:rPr>
      <w:b/>
      <w:bCs/>
    </w:rPr>
  </w:style>
  <w:style w:type="paragraph" w:customStyle="1" w:styleId="Contenuducadre">
    <w:name w:val="Contenu du cadre"/>
    <w:basedOn w:val="Corpsdetexte"/>
    <w:rsid w:val="000503C7"/>
    <w:pPr>
      <w:suppressAutoHyphens/>
    </w:pPr>
    <w:rPr>
      <w:sz w:val="24"/>
      <w:szCs w:val="24"/>
      <w:lang w:eastAsia="ar-SA"/>
    </w:rPr>
  </w:style>
  <w:style w:type="paragraph" w:styleId="Sansinterligne">
    <w:name w:val="No Spacing"/>
    <w:qFormat/>
    <w:rsid w:val="000503C7"/>
    <w:rPr>
      <w:rFonts w:ascii="Calibri" w:hAnsi="Calibri" w:cs="Arial"/>
      <w:sz w:val="22"/>
      <w:szCs w:val="22"/>
      <w:lang w:val="fr-FR" w:eastAsia="en-US"/>
    </w:rPr>
  </w:style>
  <w:style w:type="paragraph" w:styleId="Lgende">
    <w:name w:val="caption"/>
    <w:basedOn w:val="Normal"/>
    <w:next w:val="Normal"/>
    <w:qFormat/>
    <w:rsid w:val="000503C7"/>
    <w:pPr>
      <w:autoSpaceDE w:val="0"/>
      <w:autoSpaceDN w:val="0"/>
      <w:adjustRightInd w:val="0"/>
    </w:pPr>
    <w:rPr>
      <w:b/>
      <w:bCs/>
      <w:sz w:val="28"/>
      <w:szCs w:val="18"/>
    </w:rPr>
  </w:style>
  <w:style w:type="character" w:styleId="Numrodepage">
    <w:name w:val="page number"/>
    <w:basedOn w:val="Policepardfaut"/>
    <w:rsid w:val="000503C7"/>
  </w:style>
  <w:style w:type="paragraph" w:customStyle="1" w:styleId="BodyText22">
    <w:name w:val="Body Text 22"/>
    <w:basedOn w:val="Normal"/>
    <w:uiPriority w:val="99"/>
    <w:rsid w:val="002224F4"/>
    <w:pPr>
      <w:widowControl w:val="0"/>
      <w:jc w:val="center"/>
    </w:pPr>
    <w:rPr>
      <w:rFonts w:ascii="Arial" w:hAnsi="Arial"/>
      <w:b/>
      <w:bCs/>
      <w:sz w:val="40"/>
      <w:szCs w:val="40"/>
    </w:rPr>
  </w:style>
  <w:style w:type="paragraph" w:styleId="TM1">
    <w:name w:val="toc 1"/>
    <w:basedOn w:val="Normal"/>
    <w:next w:val="Normal"/>
    <w:autoRedefine/>
    <w:uiPriority w:val="39"/>
    <w:rsid w:val="006E69A7"/>
    <w:pPr>
      <w:tabs>
        <w:tab w:val="right" w:pos="9498"/>
      </w:tabs>
      <w:spacing w:line="480" w:lineRule="auto"/>
    </w:pPr>
    <w:rPr>
      <w:b/>
      <w:bCs/>
      <w:caps/>
      <w:noProof/>
      <w:sz w:val="20"/>
      <w:szCs w:val="20"/>
      <w:u w:val="single"/>
    </w:rPr>
  </w:style>
  <w:style w:type="paragraph" w:styleId="Notedebasdepage">
    <w:name w:val="footnote text"/>
    <w:basedOn w:val="Normal"/>
    <w:link w:val="NotedebasdepageCar"/>
    <w:unhideWhenUsed/>
    <w:rsid w:val="00D65EB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D65EB4"/>
  </w:style>
  <w:style w:type="paragraph" w:styleId="Retraitcorpsdetexte3">
    <w:name w:val="Body Text Indent 3"/>
    <w:basedOn w:val="Normal"/>
    <w:link w:val="Retraitcorpsdetexte3Car"/>
    <w:rsid w:val="00B47F9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47F94"/>
    <w:rPr>
      <w:sz w:val="16"/>
      <w:szCs w:val="16"/>
    </w:rPr>
  </w:style>
  <w:style w:type="character" w:styleId="Rfrenceintense">
    <w:name w:val="Intense Reference"/>
    <w:uiPriority w:val="32"/>
    <w:qFormat/>
    <w:rsid w:val="00402A61"/>
    <w:rPr>
      <w:b/>
      <w:bCs/>
      <w:smallCaps/>
      <w:color w:val="C0504D"/>
      <w:spacing w:val="5"/>
      <w:u w:val="single"/>
    </w:rPr>
  </w:style>
  <w:style w:type="character" w:styleId="Titredulivre">
    <w:name w:val="Book Title"/>
    <w:uiPriority w:val="33"/>
    <w:qFormat/>
    <w:rsid w:val="00402A61"/>
    <w:rPr>
      <w:b/>
      <w:bCs/>
      <w:smallCaps/>
      <w:spacing w:val="5"/>
    </w:rPr>
  </w:style>
  <w:style w:type="character" w:styleId="Lienhypertexte">
    <w:name w:val="Hyperlink"/>
    <w:uiPriority w:val="99"/>
    <w:rsid w:val="001D425C"/>
    <w:rPr>
      <w:color w:val="0000FF"/>
      <w:u w:val="single"/>
    </w:rPr>
  </w:style>
  <w:style w:type="paragraph" w:styleId="En-ttedetabledesmatires">
    <w:name w:val="TOC Heading"/>
    <w:basedOn w:val="Titre1"/>
    <w:next w:val="Normal"/>
    <w:uiPriority w:val="39"/>
    <w:qFormat/>
    <w:rsid w:val="001D425C"/>
    <w:pPr>
      <w:keepLines/>
      <w:spacing w:before="480" w:line="276" w:lineRule="auto"/>
      <w:jc w:val="left"/>
      <w:outlineLvl w:val="9"/>
    </w:pPr>
    <w:rPr>
      <w:rFonts w:ascii="Cambria" w:eastAsia="Times New Roman" w:hAnsi="Cambria"/>
      <w:bCs/>
      <w:color w:val="365F91"/>
      <w:lang w:eastAsia="en-US"/>
    </w:rPr>
  </w:style>
  <w:style w:type="paragraph" w:styleId="TM3">
    <w:name w:val="toc 3"/>
    <w:basedOn w:val="Normal"/>
    <w:next w:val="Normal"/>
    <w:autoRedefine/>
    <w:uiPriority w:val="39"/>
    <w:rsid w:val="001D425C"/>
    <w:rPr>
      <w:smallCaps/>
      <w:sz w:val="22"/>
      <w:szCs w:val="26"/>
    </w:rPr>
  </w:style>
  <w:style w:type="paragraph" w:styleId="TM2">
    <w:name w:val="toc 2"/>
    <w:basedOn w:val="Normal"/>
    <w:next w:val="Normal"/>
    <w:autoRedefine/>
    <w:uiPriority w:val="39"/>
    <w:rsid w:val="001D425C"/>
    <w:rPr>
      <w:b/>
      <w:bCs/>
      <w:smallCaps/>
      <w:sz w:val="22"/>
      <w:szCs w:val="26"/>
    </w:rPr>
  </w:style>
  <w:style w:type="paragraph" w:customStyle="1" w:styleId="Red">
    <w:name w:val="Red"/>
    <w:basedOn w:val="Normal"/>
    <w:rsid w:val="00A36866"/>
    <w:pPr>
      <w:tabs>
        <w:tab w:val="right" w:pos="9471"/>
      </w:tabs>
      <w:overflowPunct w:val="0"/>
      <w:autoSpaceDE w:val="0"/>
      <w:autoSpaceDN w:val="0"/>
      <w:adjustRightInd w:val="0"/>
      <w:spacing w:line="360" w:lineRule="auto"/>
      <w:ind w:left="74" w:firstLine="805"/>
      <w:jc w:val="both"/>
      <w:textAlignment w:val="baseline"/>
    </w:pPr>
    <w:rPr>
      <w:rFonts w:eastAsia="Calibri"/>
    </w:rPr>
  </w:style>
  <w:style w:type="paragraph" w:customStyle="1" w:styleId="Paragraphedeliste1">
    <w:name w:val="Paragraphe de liste1"/>
    <w:basedOn w:val="Normal"/>
    <w:rsid w:val="00A36866"/>
    <w:pPr>
      <w:spacing w:after="200" w:line="276" w:lineRule="auto"/>
      <w:ind w:left="720"/>
    </w:pPr>
    <w:rPr>
      <w:rFonts w:ascii="Calibri" w:eastAsia="Calibri" w:hAnsi="Calibri" w:cs="Arial"/>
      <w:sz w:val="22"/>
      <w:szCs w:val="22"/>
    </w:rPr>
  </w:style>
  <w:style w:type="table" w:styleId="Grilledutableau">
    <w:name w:val="Table Grid"/>
    <w:basedOn w:val="TableauNormal"/>
    <w:rsid w:val="00A645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M4">
    <w:name w:val="toc 4"/>
    <w:basedOn w:val="Normal"/>
    <w:next w:val="Normal"/>
    <w:autoRedefine/>
    <w:semiHidden/>
    <w:rsid w:val="00D9488A"/>
    <w:rPr>
      <w:sz w:val="22"/>
      <w:szCs w:val="26"/>
    </w:rPr>
  </w:style>
  <w:style w:type="paragraph" w:styleId="TM5">
    <w:name w:val="toc 5"/>
    <w:basedOn w:val="Normal"/>
    <w:next w:val="Normal"/>
    <w:autoRedefine/>
    <w:semiHidden/>
    <w:rsid w:val="00D9488A"/>
    <w:rPr>
      <w:sz w:val="22"/>
      <w:szCs w:val="26"/>
    </w:rPr>
  </w:style>
  <w:style w:type="paragraph" w:styleId="TM6">
    <w:name w:val="toc 6"/>
    <w:basedOn w:val="Normal"/>
    <w:next w:val="Normal"/>
    <w:autoRedefine/>
    <w:semiHidden/>
    <w:rsid w:val="00D9488A"/>
    <w:rPr>
      <w:sz w:val="22"/>
      <w:szCs w:val="26"/>
    </w:rPr>
  </w:style>
  <w:style w:type="paragraph" w:styleId="TM7">
    <w:name w:val="toc 7"/>
    <w:basedOn w:val="Normal"/>
    <w:next w:val="Normal"/>
    <w:autoRedefine/>
    <w:semiHidden/>
    <w:rsid w:val="00D9488A"/>
    <w:rPr>
      <w:sz w:val="22"/>
      <w:szCs w:val="26"/>
    </w:rPr>
  </w:style>
  <w:style w:type="paragraph" w:styleId="TM8">
    <w:name w:val="toc 8"/>
    <w:basedOn w:val="Normal"/>
    <w:next w:val="Normal"/>
    <w:autoRedefine/>
    <w:semiHidden/>
    <w:rsid w:val="00D9488A"/>
    <w:rPr>
      <w:sz w:val="22"/>
      <w:szCs w:val="26"/>
    </w:rPr>
  </w:style>
  <w:style w:type="paragraph" w:styleId="TM9">
    <w:name w:val="toc 9"/>
    <w:basedOn w:val="Normal"/>
    <w:next w:val="Normal"/>
    <w:autoRedefine/>
    <w:semiHidden/>
    <w:rsid w:val="00D9488A"/>
    <w:rPr>
      <w:sz w:val="22"/>
      <w:szCs w:val="26"/>
    </w:rPr>
  </w:style>
  <w:style w:type="character" w:styleId="Accentuation">
    <w:name w:val="Emphasis"/>
    <w:qFormat/>
    <w:rsid w:val="00010AB0"/>
    <w:rPr>
      <w:i/>
      <w:iCs/>
    </w:rPr>
  </w:style>
  <w:style w:type="table" w:customStyle="1" w:styleId="Grilleclaire-Accent11">
    <w:name w:val="Grille claire - Accent 11"/>
    <w:basedOn w:val="TableauNormal"/>
    <w:uiPriority w:val="62"/>
    <w:rsid w:val="008C20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Paragraphedeliste3">
    <w:name w:val="Paragraphe de liste3"/>
    <w:basedOn w:val="Normal"/>
    <w:rsid w:val="00872D27"/>
    <w:pPr>
      <w:spacing w:after="200" w:line="276" w:lineRule="auto"/>
      <w:ind w:left="720"/>
    </w:pPr>
    <w:rPr>
      <w:rFonts w:ascii="Calibri" w:eastAsia="Calibri" w:hAnsi="Calibri" w:cs="Arial"/>
      <w:sz w:val="22"/>
      <w:szCs w:val="22"/>
    </w:rPr>
  </w:style>
  <w:style w:type="character" w:customStyle="1" w:styleId="Titredulivre1">
    <w:name w:val="Titre du livre1"/>
    <w:uiPriority w:val="33"/>
    <w:qFormat/>
    <w:rsid w:val="0091697B"/>
    <w:rPr>
      <w:b/>
      <w:smallCaps/>
      <w:spacing w:val="5"/>
    </w:rPr>
  </w:style>
  <w:style w:type="character" w:customStyle="1" w:styleId="Titre1Car">
    <w:name w:val="Titre 1 Car"/>
    <w:link w:val="Titre1"/>
    <w:rsid w:val="008A29A2"/>
    <w:rPr>
      <w:rFonts w:ascii="Calibri" w:eastAsia="Arial Unicode MS" w:hAnsi="Calibri"/>
      <w:b/>
      <w:sz w:val="24"/>
      <w:szCs w:val="24"/>
    </w:rPr>
  </w:style>
  <w:style w:type="character" w:styleId="lev">
    <w:name w:val="Strong"/>
    <w:qFormat/>
    <w:rsid w:val="00FB0CF9"/>
    <w:rPr>
      <w:b/>
      <w:bCs/>
    </w:rPr>
  </w:style>
  <w:style w:type="paragraph" w:customStyle="1" w:styleId="m1007183629508211059gmail-msonormal">
    <w:name w:val="m_1007183629508211059gmail-msonormal"/>
    <w:basedOn w:val="Normal"/>
    <w:rsid w:val="00FB0CF9"/>
    <w:pPr>
      <w:spacing w:before="100" w:beforeAutospacing="1" w:after="100" w:afterAutospacing="1"/>
    </w:pPr>
  </w:style>
  <w:style w:type="character" w:customStyle="1" w:styleId="Rfrenceintense1">
    <w:name w:val="Référence intense1"/>
    <w:uiPriority w:val="32"/>
    <w:qFormat/>
    <w:rsid w:val="001A23DE"/>
    <w:rPr>
      <w:b/>
      <w:bCs/>
      <w:smallCaps/>
      <w:color w:val="C0504D"/>
      <w:spacing w:val="5"/>
      <w:u w:val="single"/>
    </w:rPr>
  </w:style>
  <w:style w:type="character" w:styleId="Lienhypertextesuivivisit">
    <w:name w:val="FollowedHyperlink"/>
    <w:basedOn w:val="Policepardfaut"/>
    <w:uiPriority w:val="99"/>
    <w:unhideWhenUsed/>
    <w:rsid w:val="00FD76C5"/>
    <w:rPr>
      <w:color w:val="800080"/>
      <w:u w:val="single"/>
    </w:rPr>
  </w:style>
  <w:style w:type="paragraph" w:customStyle="1" w:styleId="msonormal0">
    <w:name w:val="msonormal"/>
    <w:basedOn w:val="Normal"/>
    <w:rsid w:val="00FD76C5"/>
    <w:pPr>
      <w:spacing w:before="100" w:beforeAutospacing="1" w:after="100" w:afterAutospacing="1"/>
    </w:pPr>
    <w:rPr>
      <w:lang w:val="fr-MA" w:eastAsia="fr-MA"/>
    </w:rPr>
  </w:style>
  <w:style w:type="paragraph" w:customStyle="1" w:styleId="font5">
    <w:name w:val="font5"/>
    <w:basedOn w:val="Normal"/>
    <w:rsid w:val="00FD76C5"/>
    <w:pPr>
      <w:spacing w:before="100" w:beforeAutospacing="1" w:after="100" w:afterAutospacing="1"/>
    </w:pPr>
    <w:rPr>
      <w:rFonts w:ascii="Calibri" w:hAnsi="Calibri"/>
      <w:sz w:val="18"/>
      <w:szCs w:val="18"/>
      <w:lang w:val="fr-MA" w:eastAsia="fr-MA"/>
    </w:rPr>
  </w:style>
  <w:style w:type="paragraph" w:customStyle="1" w:styleId="font6">
    <w:name w:val="font6"/>
    <w:basedOn w:val="Normal"/>
    <w:rsid w:val="00FD76C5"/>
    <w:pPr>
      <w:spacing w:before="100" w:beforeAutospacing="1" w:after="100" w:afterAutospacing="1"/>
    </w:pPr>
    <w:rPr>
      <w:rFonts w:ascii="Calibri" w:hAnsi="Calibri"/>
      <w:b/>
      <w:bCs/>
      <w:sz w:val="18"/>
      <w:szCs w:val="18"/>
      <w:lang w:val="fr-MA" w:eastAsia="fr-MA"/>
    </w:rPr>
  </w:style>
  <w:style w:type="paragraph" w:customStyle="1" w:styleId="xl70">
    <w:name w:val="xl70"/>
    <w:basedOn w:val="Normal"/>
    <w:rsid w:val="00FD76C5"/>
    <w:pPr>
      <w:spacing w:before="100" w:beforeAutospacing="1" w:after="100" w:afterAutospacing="1"/>
    </w:pPr>
    <w:rPr>
      <w:sz w:val="18"/>
      <w:szCs w:val="18"/>
      <w:lang w:val="fr-MA" w:eastAsia="fr-MA"/>
    </w:rPr>
  </w:style>
  <w:style w:type="paragraph" w:customStyle="1" w:styleId="xl71">
    <w:name w:val="xl71"/>
    <w:basedOn w:val="Normal"/>
    <w:rsid w:val="00FD76C5"/>
    <w:pPr>
      <w:spacing w:before="100" w:beforeAutospacing="1" w:after="100" w:afterAutospacing="1"/>
    </w:pPr>
    <w:rPr>
      <w:sz w:val="18"/>
      <w:szCs w:val="18"/>
      <w:lang w:val="fr-MA" w:eastAsia="fr-MA"/>
    </w:rPr>
  </w:style>
  <w:style w:type="paragraph" w:customStyle="1" w:styleId="xl72">
    <w:name w:val="xl72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fr-MA" w:eastAsia="fr-MA"/>
    </w:rPr>
  </w:style>
  <w:style w:type="paragraph" w:customStyle="1" w:styleId="xl73">
    <w:name w:val="xl73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fr-MA" w:eastAsia="fr-MA"/>
    </w:rPr>
  </w:style>
  <w:style w:type="paragraph" w:customStyle="1" w:styleId="xl74">
    <w:name w:val="xl74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  <w:lang w:val="fr-MA" w:eastAsia="fr-MA"/>
    </w:rPr>
  </w:style>
  <w:style w:type="paragraph" w:customStyle="1" w:styleId="xl75">
    <w:name w:val="xl75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fr-MA" w:eastAsia="fr-MA"/>
    </w:rPr>
  </w:style>
  <w:style w:type="paragraph" w:customStyle="1" w:styleId="xl76">
    <w:name w:val="xl76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77">
    <w:name w:val="xl77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fr-MA" w:eastAsia="fr-MA"/>
    </w:rPr>
  </w:style>
  <w:style w:type="paragraph" w:customStyle="1" w:styleId="xl78">
    <w:name w:val="xl78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79">
    <w:name w:val="xl79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80">
    <w:name w:val="xl80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  <w:lang w:val="fr-MA" w:eastAsia="fr-MA"/>
    </w:rPr>
  </w:style>
  <w:style w:type="paragraph" w:customStyle="1" w:styleId="xl81">
    <w:name w:val="xl81"/>
    <w:basedOn w:val="Normal"/>
    <w:rsid w:val="00FD76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  <w:lang w:val="fr-MA" w:eastAsia="fr-MA"/>
    </w:rPr>
  </w:style>
  <w:style w:type="paragraph" w:customStyle="1" w:styleId="xl82">
    <w:name w:val="xl82"/>
    <w:basedOn w:val="Normal"/>
    <w:rsid w:val="00FD76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83">
    <w:name w:val="xl83"/>
    <w:basedOn w:val="Normal"/>
    <w:rsid w:val="00FD76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  <w:lang w:val="fr-MA" w:eastAsia="fr-MA"/>
    </w:rPr>
  </w:style>
  <w:style w:type="paragraph" w:customStyle="1" w:styleId="xl84">
    <w:name w:val="xl84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  <w:lang w:val="fr-MA" w:eastAsia="fr-MA"/>
    </w:rPr>
  </w:style>
  <w:style w:type="paragraph" w:customStyle="1" w:styleId="xl85">
    <w:name w:val="xl85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333333"/>
      <w:sz w:val="18"/>
      <w:szCs w:val="18"/>
      <w:lang w:val="fr-MA" w:eastAsia="fr-MA"/>
    </w:rPr>
  </w:style>
  <w:style w:type="paragraph" w:customStyle="1" w:styleId="xl86">
    <w:name w:val="xl86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87">
    <w:name w:val="xl87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  <w:lang w:val="fr-MA" w:eastAsia="fr-MA"/>
    </w:rPr>
  </w:style>
  <w:style w:type="paragraph" w:customStyle="1" w:styleId="xl88">
    <w:name w:val="xl88"/>
    <w:basedOn w:val="Normal"/>
    <w:rsid w:val="00FD76C5"/>
    <w:pPr>
      <w:spacing w:before="100" w:beforeAutospacing="1" w:after="100" w:afterAutospacing="1"/>
      <w:textAlignment w:val="center"/>
    </w:pPr>
    <w:rPr>
      <w:sz w:val="18"/>
      <w:szCs w:val="18"/>
      <w:lang w:val="fr-MA" w:eastAsia="fr-MA"/>
    </w:rPr>
  </w:style>
  <w:style w:type="paragraph" w:customStyle="1" w:styleId="xl89">
    <w:name w:val="xl89"/>
    <w:basedOn w:val="Normal"/>
    <w:rsid w:val="00FD76C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val="fr-MA" w:eastAsia="fr-MA"/>
    </w:rPr>
  </w:style>
  <w:style w:type="paragraph" w:customStyle="1" w:styleId="xl90">
    <w:name w:val="xl90"/>
    <w:basedOn w:val="Normal"/>
    <w:rsid w:val="00FD76C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91">
    <w:name w:val="xl91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val="fr-MA" w:eastAsia="fr-MA"/>
    </w:rPr>
  </w:style>
  <w:style w:type="paragraph" w:customStyle="1" w:styleId="xl92">
    <w:name w:val="xl92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93">
    <w:name w:val="xl93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94">
    <w:name w:val="xl94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val="fr-MA" w:eastAsia="fr-MA"/>
    </w:rPr>
  </w:style>
  <w:style w:type="paragraph" w:customStyle="1" w:styleId="xl95">
    <w:name w:val="xl95"/>
    <w:basedOn w:val="Normal"/>
    <w:rsid w:val="00FD76C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fr-MA" w:eastAsia="fr-MA"/>
    </w:rPr>
  </w:style>
  <w:style w:type="paragraph" w:customStyle="1" w:styleId="xl96">
    <w:name w:val="xl96"/>
    <w:basedOn w:val="Normal"/>
    <w:rsid w:val="00FD76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97">
    <w:name w:val="xl97"/>
    <w:basedOn w:val="Normal"/>
    <w:rsid w:val="00FD76C5"/>
    <w:pPr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98">
    <w:name w:val="xl98"/>
    <w:basedOn w:val="Normal"/>
    <w:rsid w:val="00FD76C5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fr-MA" w:eastAsia="fr-MA"/>
    </w:rPr>
  </w:style>
  <w:style w:type="paragraph" w:customStyle="1" w:styleId="xl99">
    <w:name w:val="xl99"/>
    <w:basedOn w:val="Normal"/>
    <w:rsid w:val="00FD76C5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fr-MA" w:eastAsia="fr-MA"/>
    </w:rPr>
  </w:style>
  <w:style w:type="paragraph" w:customStyle="1" w:styleId="xl100">
    <w:name w:val="xl100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fr-MA" w:eastAsia="fr-MA"/>
    </w:rPr>
  </w:style>
  <w:style w:type="paragraph" w:customStyle="1" w:styleId="xl101">
    <w:name w:val="xl101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fr-MA" w:eastAsia="fr-MA"/>
    </w:rPr>
  </w:style>
  <w:style w:type="paragraph" w:customStyle="1" w:styleId="xl102">
    <w:name w:val="xl102"/>
    <w:basedOn w:val="Normal"/>
    <w:rsid w:val="00FD76C5"/>
    <w:pPr>
      <w:spacing w:before="100" w:beforeAutospacing="1" w:after="100" w:afterAutospacing="1"/>
    </w:pPr>
    <w:rPr>
      <w:color w:val="000000"/>
      <w:sz w:val="18"/>
      <w:szCs w:val="18"/>
      <w:lang w:val="fr-MA" w:eastAsia="fr-MA"/>
    </w:rPr>
  </w:style>
  <w:style w:type="paragraph" w:customStyle="1" w:styleId="xl103">
    <w:name w:val="xl103"/>
    <w:basedOn w:val="Normal"/>
    <w:rsid w:val="00FD76C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sz w:val="18"/>
      <w:szCs w:val="18"/>
      <w:lang w:val="fr-MA" w:eastAsia="fr-MA"/>
    </w:rPr>
  </w:style>
  <w:style w:type="paragraph" w:customStyle="1" w:styleId="xl104">
    <w:name w:val="xl104"/>
    <w:basedOn w:val="Normal"/>
    <w:rsid w:val="00FD76C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sz w:val="18"/>
      <w:szCs w:val="18"/>
      <w:lang w:val="fr-MA" w:eastAsia="fr-MA"/>
    </w:rPr>
  </w:style>
  <w:style w:type="paragraph" w:customStyle="1" w:styleId="xl105">
    <w:name w:val="xl105"/>
    <w:basedOn w:val="Normal"/>
    <w:rsid w:val="00FD76C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fr-MA" w:eastAsia="fr-MA"/>
    </w:rPr>
  </w:style>
  <w:style w:type="paragraph" w:customStyle="1" w:styleId="xl106">
    <w:name w:val="xl106"/>
    <w:basedOn w:val="Normal"/>
    <w:rsid w:val="00FD76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fr-MA" w:eastAsia="fr-MA"/>
    </w:rPr>
  </w:style>
  <w:style w:type="paragraph" w:customStyle="1" w:styleId="xl107">
    <w:name w:val="xl107"/>
    <w:basedOn w:val="Normal"/>
    <w:rsid w:val="00FD76C5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/>
      <w:textAlignment w:val="top"/>
    </w:pPr>
    <w:rPr>
      <w:b/>
      <w:bCs/>
      <w:sz w:val="18"/>
      <w:szCs w:val="18"/>
      <w:lang w:val="fr-MA" w:eastAsia="fr-MA"/>
    </w:rPr>
  </w:style>
  <w:style w:type="paragraph" w:customStyle="1" w:styleId="xl108">
    <w:name w:val="xl108"/>
    <w:basedOn w:val="Normal"/>
    <w:rsid w:val="00FD76C5"/>
    <w:pPr>
      <w:pBdr>
        <w:top w:val="single" w:sz="4" w:space="0" w:color="000000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  <w:lang w:val="fr-MA" w:eastAsia="fr-MA"/>
    </w:rPr>
  </w:style>
  <w:style w:type="paragraph" w:customStyle="1" w:styleId="xl109">
    <w:name w:val="xl109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val="fr-MA" w:eastAsia="fr-MA"/>
    </w:rPr>
  </w:style>
  <w:style w:type="paragraph" w:customStyle="1" w:styleId="xl110">
    <w:name w:val="xl110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</w:pPr>
    <w:rPr>
      <w:b/>
      <w:bCs/>
      <w:color w:val="C00000"/>
      <w:sz w:val="18"/>
      <w:szCs w:val="18"/>
      <w:lang w:val="fr-MA" w:eastAsia="fr-MA"/>
    </w:rPr>
  </w:style>
  <w:style w:type="paragraph" w:customStyle="1" w:styleId="xl111">
    <w:name w:val="xl111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</w:pPr>
    <w:rPr>
      <w:b/>
      <w:bCs/>
      <w:sz w:val="18"/>
      <w:szCs w:val="18"/>
      <w:lang w:val="fr-MA" w:eastAsia="fr-MA"/>
    </w:rPr>
  </w:style>
  <w:style w:type="paragraph" w:customStyle="1" w:styleId="xl112">
    <w:name w:val="xl112"/>
    <w:basedOn w:val="Normal"/>
    <w:rsid w:val="00FD76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</w:pPr>
    <w:rPr>
      <w:color w:val="FF0000"/>
      <w:lang w:val="fr-MA" w:eastAsia="fr-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49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32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9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84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3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8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3FB2D-C3F8-41FC-AFC3-3783649FB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subject/>
  <dc:creator>servicemarches</dc:creator>
  <cp:keywords/>
  <cp:lastModifiedBy>admin</cp:lastModifiedBy>
  <cp:revision>100</cp:revision>
  <cp:lastPrinted>2022-04-29T12:17:00Z</cp:lastPrinted>
  <dcterms:created xsi:type="dcterms:W3CDTF">2024-10-25T18:11:00Z</dcterms:created>
  <dcterms:modified xsi:type="dcterms:W3CDTF">2026-10-13T08:22:00Z</dcterms:modified>
</cp:coreProperties>
</file>